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15E0" w:rsidRDefault="009715E0" w:rsidP="00D95E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15E0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57520" cy="733286"/>
            <wp:effectExtent l="19050" t="0" r="9230" b="0"/>
            <wp:docPr id="1" name="Рисунок 1" descr="C:\Users\Совет\Downloads\Суздальский ( пакет) герб 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овет\Downloads\Суздальский ( пакет) герб 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520" cy="7332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5E4C" w:rsidRPr="00573A3F" w:rsidRDefault="00D95E4C" w:rsidP="00D95E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73A3F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</w:t>
      </w:r>
      <w:r w:rsidR="00573A3F" w:rsidRPr="00573A3F">
        <w:rPr>
          <w:rFonts w:ascii="Times New Roman" w:eastAsia="Times New Roman" w:hAnsi="Times New Roman" w:cs="Times New Roman"/>
          <w:sz w:val="28"/>
          <w:szCs w:val="28"/>
        </w:rPr>
        <w:t xml:space="preserve">СУЗДАЛЬСКОГО </w:t>
      </w:r>
      <w:r w:rsidRPr="00573A3F">
        <w:rPr>
          <w:rFonts w:ascii="Times New Roman" w:eastAsia="Times New Roman" w:hAnsi="Times New Roman" w:cs="Times New Roman"/>
          <w:sz w:val="28"/>
          <w:szCs w:val="28"/>
        </w:rPr>
        <w:t>СЕЛЬСОВЕТА</w:t>
      </w:r>
    </w:p>
    <w:p w:rsidR="00D95E4C" w:rsidRPr="00573A3F" w:rsidRDefault="00D95E4C" w:rsidP="00D95E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73A3F">
        <w:rPr>
          <w:rFonts w:ascii="Times New Roman" w:eastAsia="Times New Roman" w:hAnsi="Times New Roman" w:cs="Times New Roman"/>
          <w:sz w:val="28"/>
          <w:szCs w:val="28"/>
        </w:rPr>
        <w:t>ДОВОЛЕНСКОГО РАЙОНА НОВОСИБИРСКОЙ ОБЛАСТИ</w:t>
      </w:r>
    </w:p>
    <w:p w:rsidR="00D95E4C" w:rsidRPr="00573A3F" w:rsidRDefault="00D95E4C" w:rsidP="00D95E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73A3F" w:rsidRPr="00573A3F" w:rsidRDefault="00573A3F" w:rsidP="00D95E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95E4C" w:rsidRPr="00573A3F" w:rsidRDefault="00D95E4C" w:rsidP="00D95E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73A3F">
        <w:rPr>
          <w:rFonts w:ascii="Times New Roman" w:eastAsia="Times New Roman" w:hAnsi="Times New Roman" w:cs="Times New Roman"/>
          <w:sz w:val="28"/>
          <w:szCs w:val="28"/>
        </w:rPr>
        <w:t>ПОСТАНОВЛЕНИЕ</w:t>
      </w:r>
    </w:p>
    <w:p w:rsidR="00D95E4C" w:rsidRDefault="00D95E4C" w:rsidP="00D95E4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73A3F" w:rsidRPr="00D9669A" w:rsidRDefault="00573A3F" w:rsidP="00D95E4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204D6" w:rsidRPr="007204D6" w:rsidRDefault="00573A3F" w:rsidP="00D95E4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20.04</w:t>
      </w:r>
      <w:r w:rsidR="00AF15BE">
        <w:rPr>
          <w:rFonts w:ascii="Times New Roman" w:eastAsia="Times New Roman" w:hAnsi="Times New Roman" w:cs="Times New Roman"/>
          <w:sz w:val="28"/>
          <w:szCs w:val="28"/>
        </w:rPr>
        <w:t>.2023</w:t>
      </w:r>
      <w:r w:rsidR="00D95E4C" w:rsidRPr="007204D6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</w:t>
      </w:r>
      <w:r w:rsidR="006906BE" w:rsidRPr="007204D6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D95E4C" w:rsidRPr="007204D6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833A8D">
        <w:rPr>
          <w:rFonts w:ascii="Times New Roman" w:eastAsia="Times New Roman" w:hAnsi="Times New Roman" w:cs="Times New Roman"/>
          <w:sz w:val="28"/>
          <w:szCs w:val="28"/>
        </w:rPr>
        <w:t xml:space="preserve"> 20</w:t>
      </w:r>
    </w:p>
    <w:p w:rsidR="00D95E4C" w:rsidRPr="007204D6" w:rsidRDefault="007204D6" w:rsidP="007204D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7204D6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573A3F">
        <w:rPr>
          <w:rFonts w:ascii="Times New Roman" w:eastAsia="Times New Roman" w:hAnsi="Times New Roman" w:cs="Times New Roman"/>
          <w:sz w:val="28"/>
          <w:szCs w:val="28"/>
        </w:rPr>
        <w:t>Суздалка</w:t>
      </w:r>
    </w:p>
    <w:p w:rsidR="00D95E4C" w:rsidRDefault="00D95E4C" w:rsidP="00D95E4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</w:p>
    <w:p w:rsidR="00D95E4C" w:rsidRDefault="00393AF8" w:rsidP="00D95E4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О внесении изменений в постановление администрации </w:t>
      </w:r>
      <w:r w:rsidR="00573A3F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Суздальского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сельсовета Доволенского ра</w:t>
      </w:r>
      <w:r w:rsidR="00573A3F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йона Новосибирской области от 14.01.2022</w:t>
      </w:r>
      <w:r w:rsidR="00AF0D30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№ 2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«</w:t>
      </w:r>
      <w:r w:rsidR="00300D30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Развитие субъектов малого и среднего предпринимательства на территории </w:t>
      </w:r>
      <w:r w:rsidR="00573A3F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Суздальского</w:t>
      </w:r>
      <w:r w:rsidR="00D95E4C" w:rsidRPr="00C03896">
        <w:rPr>
          <w:rFonts w:ascii="Times New Roman" w:hAnsi="Times New Roman" w:cs="Times New Roman"/>
          <w:sz w:val="28"/>
          <w:szCs w:val="28"/>
        </w:rPr>
        <w:t xml:space="preserve"> сельсовета Доволенского район</w:t>
      </w:r>
      <w:r w:rsidR="00294069">
        <w:rPr>
          <w:rFonts w:ascii="Times New Roman" w:hAnsi="Times New Roman" w:cs="Times New Roman"/>
          <w:sz w:val="28"/>
          <w:szCs w:val="28"/>
        </w:rPr>
        <w:t xml:space="preserve">а Новосибирской </w:t>
      </w:r>
      <w:r w:rsidR="00573A3F">
        <w:rPr>
          <w:rFonts w:ascii="Times New Roman" w:hAnsi="Times New Roman" w:cs="Times New Roman"/>
          <w:sz w:val="28"/>
          <w:szCs w:val="28"/>
        </w:rPr>
        <w:t>области  на 2022</w:t>
      </w:r>
      <w:r w:rsidR="00D95E4C" w:rsidRPr="00C03896">
        <w:rPr>
          <w:rFonts w:ascii="Times New Roman" w:hAnsi="Times New Roman" w:cs="Times New Roman"/>
          <w:sz w:val="28"/>
          <w:szCs w:val="28"/>
        </w:rPr>
        <w:t xml:space="preserve"> </w:t>
      </w:r>
      <w:r w:rsidR="00573A3F">
        <w:rPr>
          <w:rFonts w:ascii="Times New Roman" w:hAnsi="Times New Roman" w:cs="Times New Roman"/>
          <w:sz w:val="28"/>
          <w:szCs w:val="28"/>
        </w:rPr>
        <w:t>– 2024</w:t>
      </w:r>
      <w:r w:rsidR="00D95E4C">
        <w:rPr>
          <w:rFonts w:ascii="Times New Roman" w:hAnsi="Times New Roman" w:cs="Times New Roman"/>
          <w:sz w:val="28"/>
          <w:szCs w:val="28"/>
        </w:rPr>
        <w:t xml:space="preserve"> годы</w:t>
      </w:r>
      <w:r w:rsidR="00930EDA">
        <w:rPr>
          <w:rFonts w:ascii="Times New Roman" w:hAnsi="Times New Roman" w:cs="Times New Roman"/>
          <w:sz w:val="28"/>
          <w:szCs w:val="28"/>
        </w:rPr>
        <w:t>»</w:t>
      </w:r>
      <w:r w:rsidR="00452ED7">
        <w:rPr>
          <w:rFonts w:ascii="Times New Roman" w:hAnsi="Times New Roman" w:cs="Times New Roman"/>
          <w:sz w:val="28"/>
          <w:szCs w:val="28"/>
        </w:rPr>
        <w:t xml:space="preserve"> </w:t>
      </w:r>
    </w:p>
    <w:bookmarkEnd w:id="0"/>
    <w:p w:rsidR="00D95E4C" w:rsidRDefault="00D95E4C" w:rsidP="00D95E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04D6" w:rsidRDefault="00D95E4C" w:rsidP="00FB07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="00452ED7">
        <w:rPr>
          <w:rFonts w:ascii="Times New Roman" w:hAnsi="Times New Roman" w:cs="Times New Roman"/>
          <w:sz w:val="28"/>
          <w:szCs w:val="28"/>
        </w:rPr>
        <w:t>В соответствии с решением 31</w:t>
      </w:r>
      <w:r w:rsidR="007204D6" w:rsidRPr="007204D6">
        <w:rPr>
          <w:rFonts w:ascii="Times New Roman" w:hAnsi="Times New Roman" w:cs="Times New Roman"/>
          <w:sz w:val="28"/>
          <w:szCs w:val="28"/>
        </w:rPr>
        <w:t xml:space="preserve">-ой сессии Совета депутатов </w:t>
      </w:r>
      <w:r w:rsidR="00573A3F">
        <w:rPr>
          <w:rFonts w:ascii="Times New Roman" w:hAnsi="Times New Roman" w:cs="Times New Roman"/>
          <w:sz w:val="28"/>
          <w:szCs w:val="28"/>
        </w:rPr>
        <w:t>Суздальского сельсовета шестого созыва от 19.04.2023</w:t>
      </w:r>
      <w:r w:rsidR="00452ED7">
        <w:rPr>
          <w:rFonts w:ascii="Times New Roman" w:hAnsi="Times New Roman" w:cs="Times New Roman"/>
          <w:sz w:val="28"/>
          <w:szCs w:val="28"/>
        </w:rPr>
        <w:t xml:space="preserve"> № 104</w:t>
      </w:r>
      <w:r w:rsidR="007204D6" w:rsidRPr="007204D6">
        <w:rPr>
          <w:rFonts w:ascii="Times New Roman" w:hAnsi="Times New Roman" w:cs="Times New Roman"/>
          <w:sz w:val="28"/>
          <w:szCs w:val="28"/>
        </w:rPr>
        <w:t xml:space="preserve"> «О </w:t>
      </w:r>
      <w:r w:rsidR="00573A3F">
        <w:rPr>
          <w:rFonts w:ascii="Times New Roman" w:hAnsi="Times New Roman" w:cs="Times New Roman"/>
          <w:sz w:val="28"/>
          <w:szCs w:val="28"/>
        </w:rPr>
        <w:t>внесении изменений в бюджет</w:t>
      </w:r>
      <w:r w:rsidR="007204D6" w:rsidRPr="007204D6">
        <w:rPr>
          <w:rFonts w:ascii="Times New Roman" w:hAnsi="Times New Roman" w:cs="Times New Roman"/>
          <w:sz w:val="28"/>
          <w:szCs w:val="28"/>
        </w:rPr>
        <w:t xml:space="preserve"> </w:t>
      </w:r>
      <w:r w:rsidR="00573A3F">
        <w:rPr>
          <w:rFonts w:ascii="Times New Roman" w:hAnsi="Times New Roman" w:cs="Times New Roman"/>
          <w:sz w:val="28"/>
          <w:szCs w:val="28"/>
        </w:rPr>
        <w:t>Суздальского</w:t>
      </w:r>
      <w:r w:rsidR="007204D6" w:rsidRPr="007204D6">
        <w:rPr>
          <w:rFonts w:ascii="Times New Roman" w:hAnsi="Times New Roman" w:cs="Times New Roman"/>
          <w:sz w:val="28"/>
          <w:szCs w:val="28"/>
        </w:rPr>
        <w:t xml:space="preserve"> сельсовета Доволенского райо</w:t>
      </w:r>
      <w:r w:rsidR="00452ED7">
        <w:rPr>
          <w:rFonts w:ascii="Times New Roman" w:hAnsi="Times New Roman" w:cs="Times New Roman"/>
          <w:sz w:val="28"/>
          <w:szCs w:val="28"/>
        </w:rPr>
        <w:t>на Новосибирской области на 2023</w:t>
      </w:r>
      <w:r w:rsidR="007204D6" w:rsidRPr="007204D6">
        <w:rPr>
          <w:rFonts w:ascii="Times New Roman" w:hAnsi="Times New Roman" w:cs="Times New Roman"/>
          <w:sz w:val="28"/>
          <w:szCs w:val="28"/>
        </w:rPr>
        <w:t xml:space="preserve"> год и плановый период</w:t>
      </w:r>
      <w:r w:rsidR="00452ED7">
        <w:rPr>
          <w:rFonts w:ascii="Times New Roman" w:hAnsi="Times New Roman" w:cs="Times New Roman"/>
          <w:sz w:val="28"/>
          <w:szCs w:val="28"/>
        </w:rPr>
        <w:t xml:space="preserve"> 2024-2025</w:t>
      </w:r>
      <w:r w:rsidR="007204D6" w:rsidRPr="007204D6">
        <w:rPr>
          <w:rFonts w:ascii="Times New Roman" w:hAnsi="Times New Roman" w:cs="Times New Roman"/>
          <w:sz w:val="28"/>
          <w:szCs w:val="28"/>
        </w:rPr>
        <w:t xml:space="preserve"> годов»,</w:t>
      </w:r>
      <w:r w:rsidR="007204D6">
        <w:rPr>
          <w:sz w:val="28"/>
          <w:szCs w:val="28"/>
        </w:rPr>
        <w:t xml:space="preserve"> </w:t>
      </w:r>
      <w:r w:rsidR="00294069" w:rsidRPr="00294069">
        <w:rPr>
          <w:rFonts w:ascii="Times New Roman" w:hAnsi="Times New Roman" w:cs="Times New Roman"/>
          <w:sz w:val="28"/>
          <w:szCs w:val="28"/>
        </w:rPr>
        <w:t xml:space="preserve">Федеральным законом </w:t>
      </w:r>
      <w:r w:rsidR="00AF0D30" w:rsidRPr="000A4008">
        <w:rPr>
          <w:rFonts w:ascii="Times New Roman" w:eastAsia="Times New Roman" w:hAnsi="Times New Roman" w:cs="Times New Roman"/>
          <w:sz w:val="28"/>
          <w:szCs w:val="28"/>
        </w:rPr>
        <w:t>от 24.07.2007 № 209-ФЗ «О развитии малого и среднего предпринимательства в Российской Федерации»</w:t>
      </w:r>
      <w:r w:rsidR="00294069">
        <w:rPr>
          <w:rFonts w:ascii="Times New Roman" w:hAnsi="Times New Roman" w:cs="Times New Roman"/>
          <w:sz w:val="28"/>
          <w:szCs w:val="28"/>
        </w:rPr>
        <w:t xml:space="preserve">, </w:t>
      </w:r>
      <w:r w:rsidR="00393AF8">
        <w:rPr>
          <w:rFonts w:ascii="Times New Roman" w:hAnsi="Times New Roman" w:cs="Times New Roman"/>
          <w:sz w:val="28"/>
          <w:szCs w:val="28"/>
        </w:rPr>
        <w:t>Федеральным законом от 06.10.2003 № 131-ФЗ «Об общих принципах организации местного самоуправления в</w:t>
      </w:r>
      <w:proofErr w:type="gramEnd"/>
      <w:r w:rsidR="00393AF8">
        <w:rPr>
          <w:rFonts w:ascii="Times New Roman" w:hAnsi="Times New Roman" w:cs="Times New Roman"/>
          <w:sz w:val="28"/>
          <w:szCs w:val="28"/>
        </w:rPr>
        <w:t xml:space="preserve"> Российской Федерации», руководствуясь Уставом </w:t>
      </w:r>
      <w:r w:rsidR="007204D6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573A3F">
        <w:rPr>
          <w:rFonts w:ascii="Times New Roman" w:hAnsi="Times New Roman" w:cs="Times New Roman"/>
          <w:sz w:val="28"/>
          <w:szCs w:val="28"/>
        </w:rPr>
        <w:t>Суздальского</w:t>
      </w:r>
      <w:r w:rsidR="00393AF8">
        <w:rPr>
          <w:rFonts w:ascii="Times New Roman" w:hAnsi="Times New Roman" w:cs="Times New Roman"/>
          <w:sz w:val="28"/>
          <w:szCs w:val="28"/>
        </w:rPr>
        <w:t xml:space="preserve"> сельсовета Доволенского</w:t>
      </w:r>
      <w:r w:rsidR="007204D6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29406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5E169C">
        <w:rPr>
          <w:rFonts w:ascii="Times New Roman" w:hAnsi="Times New Roman" w:cs="Times New Roman"/>
          <w:sz w:val="28"/>
          <w:szCs w:val="28"/>
        </w:rPr>
        <w:t xml:space="preserve"> и для приведения нормативно правовых актов в соответствие с действующим законодательством,</w:t>
      </w:r>
      <w:r w:rsidR="00393AF8">
        <w:rPr>
          <w:rFonts w:ascii="Times New Roman" w:hAnsi="Times New Roman" w:cs="Times New Roman"/>
          <w:sz w:val="28"/>
          <w:szCs w:val="28"/>
        </w:rPr>
        <w:t xml:space="preserve"> </w:t>
      </w:r>
      <w:r w:rsidRPr="00C03896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573A3F">
        <w:rPr>
          <w:rFonts w:ascii="Times New Roman" w:hAnsi="Times New Roman" w:cs="Times New Roman"/>
          <w:sz w:val="28"/>
          <w:szCs w:val="28"/>
        </w:rPr>
        <w:t>Суздальского</w:t>
      </w:r>
      <w:r w:rsidRPr="00C03896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7204D6">
        <w:rPr>
          <w:rFonts w:ascii="Times New Roman" w:hAnsi="Times New Roman" w:cs="Times New Roman"/>
          <w:sz w:val="28"/>
          <w:szCs w:val="28"/>
        </w:rPr>
        <w:t>Доволенского района Новосибирской области</w:t>
      </w:r>
    </w:p>
    <w:p w:rsidR="00D95E4C" w:rsidRPr="007204D6" w:rsidRDefault="00D95E4C" w:rsidP="00FB07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4D6">
        <w:rPr>
          <w:rFonts w:ascii="Times New Roman" w:hAnsi="Times New Roman" w:cs="Times New Roman"/>
          <w:sz w:val="28"/>
          <w:szCs w:val="28"/>
        </w:rPr>
        <w:t xml:space="preserve">ПОСТАНОВЛЯЕТ: </w:t>
      </w:r>
    </w:p>
    <w:p w:rsidR="002D3BB5" w:rsidRDefault="00573A3F" w:rsidP="002D3BB5">
      <w:pPr>
        <w:pStyle w:val="a0"/>
        <w:rPr>
          <w:szCs w:val="28"/>
        </w:rPr>
      </w:pPr>
      <w:r>
        <w:rPr>
          <w:szCs w:val="28"/>
        </w:rPr>
        <w:t xml:space="preserve">  </w:t>
      </w:r>
      <w:r w:rsidR="009715E0">
        <w:rPr>
          <w:szCs w:val="28"/>
        </w:rPr>
        <w:t xml:space="preserve">   </w:t>
      </w:r>
      <w:r>
        <w:rPr>
          <w:szCs w:val="28"/>
        </w:rPr>
        <w:t xml:space="preserve">  </w:t>
      </w:r>
      <w:r w:rsidR="002D3BB5">
        <w:rPr>
          <w:szCs w:val="28"/>
        </w:rPr>
        <w:t>1.</w:t>
      </w:r>
      <w:r w:rsidR="00393AF8">
        <w:rPr>
          <w:szCs w:val="28"/>
        </w:rPr>
        <w:t>Внести в постановление</w:t>
      </w:r>
      <w:r w:rsidR="00AA3E22">
        <w:rPr>
          <w:szCs w:val="28"/>
        </w:rPr>
        <w:t xml:space="preserve"> администрации </w:t>
      </w:r>
      <w:r>
        <w:rPr>
          <w:szCs w:val="28"/>
        </w:rPr>
        <w:t>Суздальского</w:t>
      </w:r>
      <w:r w:rsidR="00AA3E22">
        <w:rPr>
          <w:szCs w:val="28"/>
        </w:rPr>
        <w:t xml:space="preserve"> сельсовета Доволенского ра</w:t>
      </w:r>
      <w:r>
        <w:rPr>
          <w:szCs w:val="28"/>
        </w:rPr>
        <w:t>йона Новосибирской области от 14.01.2022</w:t>
      </w:r>
      <w:r w:rsidR="00AF0D30">
        <w:rPr>
          <w:szCs w:val="28"/>
        </w:rPr>
        <w:t xml:space="preserve"> № 2</w:t>
      </w:r>
      <w:r w:rsidR="00AA3E22">
        <w:rPr>
          <w:szCs w:val="28"/>
        </w:rPr>
        <w:t xml:space="preserve"> «</w:t>
      </w:r>
      <w:r w:rsidR="00AF0D30">
        <w:rPr>
          <w:szCs w:val="28"/>
        </w:rPr>
        <w:t>Развитие субъектов малого и среднего предпринимательства</w:t>
      </w:r>
      <w:r w:rsidR="00AA3E22">
        <w:rPr>
          <w:szCs w:val="28"/>
        </w:rPr>
        <w:t xml:space="preserve"> </w:t>
      </w:r>
      <w:r w:rsidR="00D95E4C">
        <w:rPr>
          <w:szCs w:val="28"/>
        </w:rPr>
        <w:t>на территории</w:t>
      </w:r>
      <w:r w:rsidR="00FB0794">
        <w:rPr>
          <w:szCs w:val="28"/>
        </w:rPr>
        <w:t xml:space="preserve"> </w:t>
      </w:r>
      <w:r>
        <w:rPr>
          <w:szCs w:val="28"/>
        </w:rPr>
        <w:t>Суздальского</w:t>
      </w:r>
      <w:r w:rsidR="00FB0794">
        <w:rPr>
          <w:szCs w:val="28"/>
        </w:rPr>
        <w:t xml:space="preserve"> сельсовета</w:t>
      </w:r>
      <w:r w:rsidR="007204D6">
        <w:rPr>
          <w:szCs w:val="28"/>
        </w:rPr>
        <w:t xml:space="preserve"> </w:t>
      </w:r>
      <w:r w:rsidR="00D95E4C" w:rsidRPr="00C03896">
        <w:rPr>
          <w:szCs w:val="28"/>
        </w:rPr>
        <w:t>Доволенского район</w:t>
      </w:r>
      <w:r w:rsidR="00294069">
        <w:rPr>
          <w:szCs w:val="28"/>
        </w:rPr>
        <w:t>а Н</w:t>
      </w:r>
      <w:r>
        <w:rPr>
          <w:szCs w:val="28"/>
        </w:rPr>
        <w:t>овосибирской области  на 2022</w:t>
      </w:r>
      <w:r w:rsidR="00D95E4C" w:rsidRPr="00C03896">
        <w:rPr>
          <w:szCs w:val="28"/>
        </w:rPr>
        <w:t xml:space="preserve"> </w:t>
      </w:r>
      <w:r>
        <w:rPr>
          <w:szCs w:val="28"/>
        </w:rPr>
        <w:t>– 2024</w:t>
      </w:r>
      <w:r w:rsidR="00D95E4C">
        <w:rPr>
          <w:szCs w:val="28"/>
        </w:rPr>
        <w:t xml:space="preserve"> годы</w:t>
      </w:r>
      <w:r w:rsidR="00AA3E22">
        <w:rPr>
          <w:szCs w:val="28"/>
        </w:rPr>
        <w:t>»</w:t>
      </w:r>
      <w:r w:rsidR="00AF0D30">
        <w:rPr>
          <w:szCs w:val="28"/>
        </w:rPr>
        <w:t xml:space="preserve"> </w:t>
      </w:r>
      <w:r w:rsidR="007204D6" w:rsidRPr="002D3BB5">
        <w:rPr>
          <w:szCs w:val="28"/>
        </w:rPr>
        <w:t>следующие</w:t>
      </w:r>
      <w:r w:rsidR="005E169C" w:rsidRPr="002D3BB5">
        <w:rPr>
          <w:szCs w:val="28"/>
        </w:rPr>
        <w:t xml:space="preserve"> изменения:</w:t>
      </w:r>
      <w:r w:rsidR="00AA3E22" w:rsidRPr="002D3BB5">
        <w:rPr>
          <w:szCs w:val="28"/>
        </w:rPr>
        <w:t xml:space="preserve"> </w:t>
      </w:r>
      <w:r w:rsidR="000B4812" w:rsidRPr="002D3BB5">
        <w:rPr>
          <w:szCs w:val="28"/>
        </w:rPr>
        <w:t xml:space="preserve">   </w:t>
      </w:r>
    </w:p>
    <w:p w:rsidR="00A57847" w:rsidRPr="002D3BB5" w:rsidRDefault="000B4812" w:rsidP="002D3BB5">
      <w:pPr>
        <w:pStyle w:val="a0"/>
        <w:ind w:left="885"/>
        <w:rPr>
          <w:szCs w:val="28"/>
        </w:rPr>
      </w:pPr>
      <w:r w:rsidRPr="002D3BB5">
        <w:rPr>
          <w:szCs w:val="28"/>
        </w:rPr>
        <w:t xml:space="preserve">  </w:t>
      </w:r>
    </w:p>
    <w:p w:rsidR="00A57847" w:rsidRDefault="009715E0" w:rsidP="009715E0">
      <w:pPr>
        <w:pStyle w:val="a0"/>
        <w:rPr>
          <w:szCs w:val="28"/>
        </w:rPr>
      </w:pPr>
      <w:r>
        <w:rPr>
          <w:szCs w:val="28"/>
        </w:rPr>
        <w:t xml:space="preserve">      1.1.</w:t>
      </w:r>
      <w:r w:rsidR="000B4812" w:rsidRPr="002D3BB5">
        <w:rPr>
          <w:szCs w:val="28"/>
        </w:rPr>
        <w:t>Внести изменения в паспорт Программы, согласно приложению к настоящему постановлению</w:t>
      </w:r>
      <w:proofErr w:type="gramStart"/>
      <w:r w:rsidR="000B4812" w:rsidRPr="002D3BB5">
        <w:rPr>
          <w:szCs w:val="28"/>
        </w:rPr>
        <w:t>.</w:t>
      </w:r>
      <w:proofErr w:type="gramEnd"/>
      <w:r w:rsidR="000B4812" w:rsidRPr="002D3BB5">
        <w:rPr>
          <w:szCs w:val="28"/>
        </w:rPr>
        <w:t xml:space="preserve"> (</w:t>
      </w:r>
      <w:proofErr w:type="gramStart"/>
      <w:r w:rsidR="000B4812" w:rsidRPr="002D3BB5">
        <w:rPr>
          <w:szCs w:val="28"/>
        </w:rPr>
        <w:t>п</w:t>
      </w:r>
      <w:proofErr w:type="gramEnd"/>
      <w:r w:rsidR="000B4812" w:rsidRPr="002D3BB5">
        <w:rPr>
          <w:szCs w:val="28"/>
        </w:rPr>
        <w:t>рилагается)</w:t>
      </w:r>
    </w:p>
    <w:p w:rsidR="002D3BB5" w:rsidRPr="002D3BB5" w:rsidRDefault="002D3BB5" w:rsidP="002D3BB5">
      <w:pPr>
        <w:pStyle w:val="a0"/>
        <w:ind w:left="720"/>
        <w:rPr>
          <w:szCs w:val="28"/>
        </w:rPr>
      </w:pPr>
    </w:p>
    <w:p w:rsidR="00511CB7" w:rsidRPr="009715E0" w:rsidRDefault="009715E0" w:rsidP="009715E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1.2.</w:t>
      </w:r>
      <w:r w:rsidRPr="009715E0">
        <w:rPr>
          <w:rFonts w:ascii="Times New Roman" w:hAnsi="Times New Roman" w:cs="Times New Roman"/>
          <w:sz w:val="28"/>
          <w:szCs w:val="28"/>
        </w:rPr>
        <w:t xml:space="preserve">Перечень мероприятий </w:t>
      </w:r>
      <w:r w:rsidR="00B46213" w:rsidRPr="009715E0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  <w:r w:rsidR="003E6F00" w:rsidRPr="009715E0">
        <w:rPr>
          <w:rFonts w:ascii="Times New Roman" w:hAnsi="Times New Roman" w:cs="Times New Roman"/>
          <w:sz w:val="28"/>
          <w:szCs w:val="28"/>
        </w:rPr>
        <w:t>развития малого и среднего предпринимательства</w:t>
      </w:r>
      <w:r w:rsidR="002D3BB5" w:rsidRPr="009715E0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="00573A3F" w:rsidRPr="009715E0">
        <w:rPr>
          <w:rFonts w:ascii="Times New Roman" w:hAnsi="Times New Roman" w:cs="Times New Roman"/>
          <w:sz w:val="28"/>
          <w:szCs w:val="28"/>
        </w:rPr>
        <w:t>Суздальского</w:t>
      </w:r>
      <w:r w:rsidR="002D3BB5" w:rsidRPr="009715E0">
        <w:rPr>
          <w:rFonts w:ascii="Times New Roman" w:hAnsi="Times New Roman" w:cs="Times New Roman"/>
          <w:sz w:val="28"/>
          <w:szCs w:val="28"/>
        </w:rPr>
        <w:t xml:space="preserve"> сельсовета Доволенского райо</w:t>
      </w:r>
      <w:r w:rsidR="00573A3F" w:rsidRPr="009715E0">
        <w:rPr>
          <w:rFonts w:ascii="Times New Roman" w:hAnsi="Times New Roman" w:cs="Times New Roman"/>
          <w:sz w:val="28"/>
          <w:szCs w:val="28"/>
        </w:rPr>
        <w:t>на Новосибирской области на 2022-2024</w:t>
      </w:r>
      <w:r w:rsidR="002D3BB5" w:rsidRPr="009715E0">
        <w:rPr>
          <w:rFonts w:ascii="Times New Roman" w:hAnsi="Times New Roman" w:cs="Times New Roman"/>
          <w:sz w:val="28"/>
          <w:szCs w:val="28"/>
        </w:rPr>
        <w:t xml:space="preserve"> годы</w:t>
      </w:r>
      <w:r w:rsidR="00511CB7" w:rsidRPr="009715E0">
        <w:rPr>
          <w:rFonts w:ascii="Times New Roman" w:hAnsi="Times New Roman" w:cs="Times New Roman"/>
          <w:sz w:val="28"/>
          <w:szCs w:val="28"/>
        </w:rPr>
        <w:t xml:space="preserve"> изложить</w:t>
      </w:r>
      <w:r w:rsidR="003E6F00" w:rsidRPr="009715E0">
        <w:rPr>
          <w:rFonts w:ascii="Times New Roman" w:hAnsi="Times New Roman" w:cs="Times New Roman"/>
          <w:sz w:val="28"/>
          <w:szCs w:val="28"/>
        </w:rPr>
        <w:t>,</w:t>
      </w:r>
      <w:r w:rsidR="002D3BB5" w:rsidRPr="009715E0">
        <w:rPr>
          <w:rFonts w:ascii="Times New Roman" w:hAnsi="Times New Roman" w:cs="Times New Roman"/>
          <w:sz w:val="28"/>
          <w:szCs w:val="28"/>
        </w:rPr>
        <w:t xml:space="preserve"> </w:t>
      </w:r>
      <w:r w:rsidR="003E6F00" w:rsidRPr="009715E0">
        <w:rPr>
          <w:rFonts w:ascii="Times New Roman" w:hAnsi="Times New Roman" w:cs="Times New Roman"/>
          <w:sz w:val="28"/>
          <w:szCs w:val="28"/>
        </w:rPr>
        <w:t>согласно приложению</w:t>
      </w:r>
      <w:r w:rsidR="00D37E57" w:rsidRPr="009715E0">
        <w:rPr>
          <w:rFonts w:ascii="Times New Roman" w:hAnsi="Times New Roman" w:cs="Times New Roman"/>
          <w:sz w:val="28"/>
          <w:szCs w:val="28"/>
        </w:rPr>
        <w:t xml:space="preserve"> 1</w:t>
      </w:r>
      <w:r w:rsidR="003E6F00" w:rsidRPr="009715E0">
        <w:rPr>
          <w:rFonts w:ascii="Times New Roman" w:hAnsi="Times New Roman" w:cs="Times New Roman"/>
          <w:sz w:val="28"/>
          <w:szCs w:val="28"/>
        </w:rPr>
        <w:t xml:space="preserve"> к настоящему постановлению</w:t>
      </w:r>
      <w:proofErr w:type="gramStart"/>
      <w:r w:rsidR="003E6F00" w:rsidRPr="009715E0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3E6F00" w:rsidRPr="009715E0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="003E6F00" w:rsidRPr="009715E0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3E6F00" w:rsidRPr="009715E0">
        <w:rPr>
          <w:rFonts w:ascii="Times New Roman" w:hAnsi="Times New Roman" w:cs="Times New Roman"/>
          <w:sz w:val="28"/>
          <w:szCs w:val="28"/>
        </w:rPr>
        <w:t>рилагается)</w:t>
      </w:r>
      <w:r w:rsidRPr="009715E0">
        <w:rPr>
          <w:rFonts w:ascii="Times New Roman" w:hAnsi="Times New Roman" w:cs="Times New Roman"/>
          <w:sz w:val="28"/>
          <w:szCs w:val="28"/>
        </w:rPr>
        <w:t>.</w:t>
      </w:r>
    </w:p>
    <w:p w:rsidR="00D95E4C" w:rsidRDefault="000B4812" w:rsidP="00FB0794">
      <w:pPr>
        <w:pStyle w:val="a0"/>
        <w:rPr>
          <w:szCs w:val="28"/>
        </w:rPr>
      </w:pPr>
      <w:r>
        <w:rPr>
          <w:szCs w:val="28"/>
        </w:rPr>
        <w:lastRenderedPageBreak/>
        <w:t xml:space="preserve">  </w:t>
      </w:r>
      <w:r w:rsidR="009715E0">
        <w:rPr>
          <w:szCs w:val="28"/>
        </w:rPr>
        <w:t xml:space="preserve">    </w:t>
      </w:r>
      <w:r>
        <w:rPr>
          <w:szCs w:val="28"/>
        </w:rPr>
        <w:t xml:space="preserve">   </w:t>
      </w:r>
      <w:r w:rsidR="00D95E4C">
        <w:rPr>
          <w:szCs w:val="28"/>
        </w:rPr>
        <w:t>2</w:t>
      </w:r>
      <w:r w:rsidR="00165D17">
        <w:rPr>
          <w:szCs w:val="28"/>
        </w:rPr>
        <w:t>. Опубликовать настоящее постановление</w:t>
      </w:r>
      <w:r w:rsidR="00D95E4C">
        <w:rPr>
          <w:szCs w:val="28"/>
        </w:rPr>
        <w:t xml:space="preserve"> в периодическом печатном издании «</w:t>
      </w:r>
      <w:r w:rsidR="00573A3F">
        <w:rPr>
          <w:szCs w:val="28"/>
        </w:rPr>
        <w:t>Суздальский</w:t>
      </w:r>
      <w:r w:rsidR="00D95E4C">
        <w:rPr>
          <w:szCs w:val="28"/>
        </w:rPr>
        <w:t xml:space="preserve"> вестник» и разместить на официальном сайте администрации </w:t>
      </w:r>
      <w:r w:rsidR="00573A3F">
        <w:rPr>
          <w:szCs w:val="28"/>
        </w:rPr>
        <w:t>Суздальского</w:t>
      </w:r>
      <w:r w:rsidR="00D95E4C">
        <w:rPr>
          <w:szCs w:val="28"/>
        </w:rPr>
        <w:t xml:space="preserve"> сельсовета</w:t>
      </w:r>
      <w:r w:rsidR="007204D6">
        <w:rPr>
          <w:szCs w:val="28"/>
        </w:rPr>
        <w:t xml:space="preserve"> Доволенского района Новосибирской области в сети «Интернет»</w:t>
      </w:r>
      <w:r w:rsidR="00D95E4C">
        <w:rPr>
          <w:szCs w:val="28"/>
        </w:rPr>
        <w:t>.</w:t>
      </w:r>
    </w:p>
    <w:p w:rsidR="000B4812" w:rsidRDefault="000B4812" w:rsidP="00D95E4C">
      <w:pPr>
        <w:pStyle w:val="a0"/>
        <w:rPr>
          <w:szCs w:val="28"/>
        </w:rPr>
      </w:pPr>
    </w:p>
    <w:p w:rsidR="00573A3F" w:rsidRDefault="00573A3F" w:rsidP="00D95E4C">
      <w:pPr>
        <w:pStyle w:val="a0"/>
        <w:rPr>
          <w:szCs w:val="28"/>
        </w:rPr>
      </w:pPr>
    </w:p>
    <w:p w:rsidR="00D95E4C" w:rsidRDefault="00D95E4C" w:rsidP="00D95E4C">
      <w:pPr>
        <w:pStyle w:val="a0"/>
        <w:rPr>
          <w:szCs w:val="28"/>
        </w:rPr>
      </w:pPr>
      <w:r>
        <w:rPr>
          <w:szCs w:val="28"/>
        </w:rPr>
        <w:t xml:space="preserve">Глава </w:t>
      </w:r>
      <w:r w:rsidR="00573A3F">
        <w:rPr>
          <w:szCs w:val="28"/>
        </w:rPr>
        <w:t>Суздальского</w:t>
      </w:r>
      <w:r>
        <w:rPr>
          <w:szCs w:val="28"/>
        </w:rPr>
        <w:t xml:space="preserve"> сельсовета</w:t>
      </w:r>
    </w:p>
    <w:p w:rsidR="009715E0" w:rsidRDefault="00D95E4C" w:rsidP="00452ED7">
      <w:pPr>
        <w:pStyle w:val="a0"/>
        <w:rPr>
          <w:szCs w:val="28"/>
        </w:rPr>
      </w:pPr>
      <w:r>
        <w:rPr>
          <w:szCs w:val="28"/>
        </w:rPr>
        <w:t>Доволенского района</w:t>
      </w:r>
    </w:p>
    <w:p w:rsidR="000B4812" w:rsidRPr="00452ED7" w:rsidRDefault="00D95E4C" w:rsidP="00452ED7">
      <w:pPr>
        <w:pStyle w:val="a0"/>
        <w:rPr>
          <w:szCs w:val="28"/>
        </w:rPr>
      </w:pPr>
      <w:r>
        <w:rPr>
          <w:szCs w:val="28"/>
        </w:rPr>
        <w:t xml:space="preserve">Новосибирской области         </w:t>
      </w:r>
      <w:r w:rsidR="00452ED7">
        <w:rPr>
          <w:szCs w:val="28"/>
        </w:rPr>
        <w:t xml:space="preserve">            </w:t>
      </w:r>
      <w:r w:rsidR="00573A3F">
        <w:rPr>
          <w:szCs w:val="28"/>
        </w:rPr>
        <w:t xml:space="preserve">       </w:t>
      </w:r>
      <w:r w:rsidR="00452ED7">
        <w:rPr>
          <w:szCs w:val="28"/>
        </w:rPr>
        <w:t xml:space="preserve">      </w:t>
      </w:r>
      <w:r w:rsidR="00573A3F">
        <w:rPr>
          <w:szCs w:val="28"/>
        </w:rPr>
        <w:t xml:space="preserve">  </w:t>
      </w:r>
      <w:r w:rsidR="009715E0">
        <w:rPr>
          <w:szCs w:val="28"/>
        </w:rPr>
        <w:t xml:space="preserve">                                   </w:t>
      </w:r>
      <w:r w:rsidR="00573A3F">
        <w:rPr>
          <w:szCs w:val="28"/>
        </w:rPr>
        <w:t xml:space="preserve"> Н.А.Казанцев</w:t>
      </w:r>
    </w:p>
    <w:p w:rsidR="00B46213" w:rsidRDefault="00B46213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2D3BB5" w:rsidRDefault="002D3BB5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2D3BB5" w:rsidRDefault="002D3BB5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D37E57" w:rsidRDefault="00D37E57" w:rsidP="00165D17">
      <w:pPr>
        <w:spacing w:after="0" w:line="100" w:lineRule="atLeast"/>
        <w:jc w:val="right"/>
        <w:rPr>
          <w:rFonts w:ascii="Times New Roman" w:hAnsi="Times New Roman"/>
          <w:b/>
          <w:sz w:val="24"/>
          <w:szCs w:val="24"/>
        </w:rPr>
      </w:pPr>
    </w:p>
    <w:p w:rsidR="002D3BB5" w:rsidRPr="002D3BB5" w:rsidRDefault="002D3BB5" w:rsidP="00165D17">
      <w:pPr>
        <w:spacing w:after="0" w:line="100" w:lineRule="atLeast"/>
        <w:jc w:val="right"/>
        <w:rPr>
          <w:rFonts w:ascii="Times New Roman" w:hAnsi="Times New Roman"/>
          <w:sz w:val="24"/>
          <w:szCs w:val="24"/>
        </w:rPr>
      </w:pPr>
    </w:p>
    <w:p w:rsidR="00165D17" w:rsidRPr="002D3BB5" w:rsidRDefault="00AA3E22" w:rsidP="00165D17">
      <w:pPr>
        <w:spacing w:after="0" w:line="100" w:lineRule="atLeast"/>
        <w:jc w:val="right"/>
        <w:rPr>
          <w:rFonts w:ascii="Times New Roman" w:hAnsi="Times New Roman"/>
          <w:sz w:val="24"/>
          <w:szCs w:val="24"/>
        </w:rPr>
      </w:pPr>
      <w:r w:rsidRPr="002D3BB5">
        <w:rPr>
          <w:rFonts w:ascii="Times New Roman" w:hAnsi="Times New Roman"/>
          <w:sz w:val="24"/>
          <w:szCs w:val="24"/>
        </w:rPr>
        <w:t>Приложение</w:t>
      </w:r>
    </w:p>
    <w:p w:rsidR="00165D17" w:rsidRDefault="00165D17" w:rsidP="00165D17">
      <w:pPr>
        <w:spacing w:after="0" w:line="100" w:lineRule="atLeast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</w:t>
      </w:r>
      <w:r w:rsidR="00833A8D">
        <w:rPr>
          <w:rFonts w:ascii="Times New Roman" w:hAnsi="Times New Roman"/>
          <w:sz w:val="24"/>
          <w:szCs w:val="24"/>
        </w:rPr>
        <w:t>к постановлению № 20</w:t>
      </w:r>
      <w:r w:rsidR="00AA3E2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165D17" w:rsidRDefault="000B4812" w:rsidP="00165D17">
      <w:pPr>
        <w:spacing w:after="0" w:line="100" w:lineRule="atLeast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</w:t>
      </w:r>
      <w:r w:rsidR="00165D17">
        <w:rPr>
          <w:rFonts w:ascii="Times New Roman" w:hAnsi="Times New Roman"/>
          <w:sz w:val="24"/>
          <w:szCs w:val="24"/>
        </w:rPr>
        <w:t xml:space="preserve">дминистрации </w:t>
      </w:r>
      <w:r w:rsidR="008E741A">
        <w:rPr>
          <w:rFonts w:ascii="Times New Roman" w:hAnsi="Times New Roman"/>
          <w:sz w:val="24"/>
          <w:szCs w:val="24"/>
        </w:rPr>
        <w:t>Суздальского</w:t>
      </w:r>
      <w:r w:rsidR="00165D17">
        <w:rPr>
          <w:rFonts w:ascii="Times New Roman" w:hAnsi="Times New Roman"/>
          <w:sz w:val="24"/>
          <w:szCs w:val="24"/>
        </w:rPr>
        <w:t xml:space="preserve"> сельсовета</w:t>
      </w:r>
    </w:p>
    <w:p w:rsidR="00165D17" w:rsidRDefault="00165D17" w:rsidP="00165D17">
      <w:pPr>
        <w:spacing w:after="0" w:line="100" w:lineRule="atLeast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Доволенского района Новосибирской области </w:t>
      </w:r>
    </w:p>
    <w:p w:rsidR="00165D17" w:rsidRDefault="00833A8D" w:rsidP="00165D17">
      <w:pPr>
        <w:spacing w:after="0" w:line="100" w:lineRule="atLeast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8"/>
        </w:rPr>
        <w:t xml:space="preserve"> от 20.04</w:t>
      </w:r>
      <w:r w:rsidR="00452ED7">
        <w:rPr>
          <w:rFonts w:ascii="Times New Roman" w:hAnsi="Times New Roman"/>
          <w:sz w:val="24"/>
          <w:szCs w:val="28"/>
        </w:rPr>
        <w:t>.2023</w:t>
      </w:r>
      <w:r w:rsidR="00165D17">
        <w:rPr>
          <w:rFonts w:ascii="Times New Roman" w:hAnsi="Times New Roman"/>
          <w:sz w:val="24"/>
          <w:szCs w:val="28"/>
        </w:rPr>
        <w:t xml:space="preserve"> года                                                                      </w:t>
      </w:r>
      <w:r w:rsidR="00165D17">
        <w:rPr>
          <w:rFonts w:ascii="Times New Roman" w:hAnsi="Times New Roman"/>
          <w:sz w:val="24"/>
          <w:szCs w:val="24"/>
        </w:rPr>
        <w:t xml:space="preserve"> </w:t>
      </w:r>
    </w:p>
    <w:p w:rsidR="00165D17" w:rsidRDefault="00165D17" w:rsidP="00165D17">
      <w:pPr>
        <w:spacing w:after="0" w:line="100" w:lineRule="atLeas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</w:t>
      </w:r>
      <w:r>
        <w:rPr>
          <w:rFonts w:ascii="Times New Roman" w:hAnsi="Times New Roman"/>
          <w:b/>
          <w:bCs/>
          <w:sz w:val="24"/>
          <w:szCs w:val="24"/>
        </w:rPr>
        <w:t xml:space="preserve">  </w:t>
      </w:r>
    </w:p>
    <w:p w:rsidR="00165D17" w:rsidRPr="002D3BB5" w:rsidRDefault="00165D17" w:rsidP="007204D6">
      <w:pPr>
        <w:spacing w:after="0" w:line="100" w:lineRule="atLeast"/>
        <w:rPr>
          <w:rFonts w:ascii="Times New Roman" w:hAnsi="Times New Roman"/>
          <w:bCs/>
          <w:sz w:val="24"/>
          <w:szCs w:val="24"/>
        </w:rPr>
      </w:pPr>
    </w:p>
    <w:p w:rsidR="007204D6" w:rsidRPr="002D3BB5" w:rsidRDefault="00AA3E22" w:rsidP="00AA3E22">
      <w:pPr>
        <w:spacing w:after="0" w:line="100" w:lineRule="atLeast"/>
        <w:jc w:val="center"/>
        <w:rPr>
          <w:rFonts w:ascii="Times New Roman" w:hAnsi="Times New Roman"/>
          <w:bCs/>
          <w:sz w:val="24"/>
          <w:szCs w:val="24"/>
        </w:rPr>
      </w:pPr>
      <w:r w:rsidRPr="002D3BB5">
        <w:rPr>
          <w:rFonts w:ascii="Times New Roman" w:hAnsi="Times New Roman"/>
          <w:bCs/>
          <w:sz w:val="24"/>
          <w:szCs w:val="24"/>
        </w:rPr>
        <w:t xml:space="preserve">ИЗМЕНЕНИЯ, </w:t>
      </w:r>
    </w:p>
    <w:p w:rsidR="00165D17" w:rsidRPr="002D3BB5" w:rsidRDefault="00AA3E22" w:rsidP="00AA3E22">
      <w:pPr>
        <w:spacing w:after="0" w:line="100" w:lineRule="atLeast"/>
        <w:jc w:val="center"/>
        <w:rPr>
          <w:rFonts w:ascii="Times New Roman" w:hAnsi="Times New Roman"/>
          <w:bCs/>
          <w:sz w:val="24"/>
          <w:szCs w:val="24"/>
        </w:rPr>
      </w:pPr>
      <w:r w:rsidRPr="002D3BB5">
        <w:rPr>
          <w:rFonts w:ascii="Times New Roman" w:hAnsi="Times New Roman"/>
          <w:bCs/>
          <w:sz w:val="24"/>
          <w:szCs w:val="24"/>
        </w:rPr>
        <w:t>В МУНИЦИПАЛЬНУЮ ПРОГРАММУ «</w:t>
      </w:r>
      <w:r w:rsidR="00F46CB8" w:rsidRPr="002D3BB5">
        <w:rPr>
          <w:rFonts w:ascii="Times New Roman" w:hAnsi="Times New Roman"/>
          <w:bCs/>
          <w:sz w:val="24"/>
          <w:szCs w:val="24"/>
        </w:rPr>
        <w:t xml:space="preserve">РАЗВИТИЕ СУБЪЕКТОВ МАЛОГО И СРЕДНЕГО ПРЕДПРИНИМАТЕЛЬСТВА </w:t>
      </w:r>
      <w:r w:rsidRPr="002D3BB5">
        <w:rPr>
          <w:rFonts w:ascii="Times New Roman" w:hAnsi="Times New Roman"/>
          <w:bCs/>
          <w:sz w:val="24"/>
          <w:szCs w:val="24"/>
        </w:rPr>
        <w:t xml:space="preserve">НА ТЕРРИТОРИИ </w:t>
      </w:r>
      <w:r w:rsidR="008E741A">
        <w:rPr>
          <w:rFonts w:ascii="Times New Roman" w:hAnsi="Times New Roman"/>
          <w:bCs/>
          <w:sz w:val="24"/>
          <w:szCs w:val="24"/>
        </w:rPr>
        <w:t>СУЗДАЛЬСКОГО</w:t>
      </w:r>
      <w:r w:rsidRPr="002D3BB5">
        <w:rPr>
          <w:rFonts w:ascii="Times New Roman" w:hAnsi="Times New Roman"/>
          <w:bCs/>
          <w:sz w:val="24"/>
          <w:szCs w:val="24"/>
        </w:rPr>
        <w:t xml:space="preserve"> СЕЛЬСОВЕТА ДОВОЛЕНСКОГО РАЙО</w:t>
      </w:r>
      <w:r w:rsidR="008E741A">
        <w:rPr>
          <w:rFonts w:ascii="Times New Roman" w:hAnsi="Times New Roman"/>
          <w:bCs/>
          <w:sz w:val="24"/>
          <w:szCs w:val="24"/>
        </w:rPr>
        <w:t>НА НОВОСИБИРСКОЙ ОБЛАСТИ НА 2022-2024</w:t>
      </w:r>
      <w:r w:rsidRPr="002D3BB5">
        <w:rPr>
          <w:rFonts w:ascii="Times New Roman" w:hAnsi="Times New Roman"/>
          <w:bCs/>
          <w:sz w:val="24"/>
          <w:szCs w:val="24"/>
        </w:rPr>
        <w:t xml:space="preserve"> ГОДЫ»</w:t>
      </w:r>
    </w:p>
    <w:p w:rsidR="008A133B" w:rsidRPr="002D3BB5" w:rsidRDefault="008A133B" w:rsidP="008A133B">
      <w:pPr>
        <w:spacing w:after="0" w:line="100" w:lineRule="atLeast"/>
        <w:rPr>
          <w:rFonts w:ascii="Times New Roman" w:hAnsi="Times New Roman"/>
          <w:bCs/>
          <w:sz w:val="26"/>
          <w:szCs w:val="26"/>
        </w:rPr>
      </w:pPr>
    </w:p>
    <w:p w:rsidR="00165D17" w:rsidRPr="002D3BB5" w:rsidRDefault="000B4812" w:rsidP="008A133B">
      <w:pPr>
        <w:spacing w:after="0" w:line="100" w:lineRule="atLeast"/>
        <w:rPr>
          <w:rFonts w:ascii="Times New Roman" w:hAnsi="Times New Roman"/>
          <w:bCs/>
          <w:sz w:val="28"/>
          <w:szCs w:val="28"/>
        </w:rPr>
      </w:pPr>
      <w:r w:rsidRPr="002D3BB5">
        <w:rPr>
          <w:rFonts w:ascii="Times New Roman" w:hAnsi="Times New Roman"/>
          <w:bCs/>
          <w:sz w:val="28"/>
          <w:szCs w:val="28"/>
        </w:rPr>
        <w:t>1.</w:t>
      </w:r>
      <w:r w:rsidR="008A133B" w:rsidRPr="002D3BB5">
        <w:rPr>
          <w:rFonts w:ascii="Times New Roman" w:hAnsi="Times New Roman"/>
          <w:bCs/>
          <w:sz w:val="28"/>
          <w:szCs w:val="28"/>
        </w:rPr>
        <w:t xml:space="preserve"> В Паспорте программы строку «</w:t>
      </w:r>
      <w:r w:rsidR="00F46CB8" w:rsidRPr="002D3BB5">
        <w:rPr>
          <w:rFonts w:ascii="Times New Roman" w:hAnsi="Times New Roman"/>
          <w:bCs/>
          <w:sz w:val="28"/>
          <w:szCs w:val="28"/>
        </w:rPr>
        <w:t>Объемы и источники финансирования программы</w:t>
      </w:r>
      <w:r w:rsidR="008A133B" w:rsidRPr="002D3BB5">
        <w:rPr>
          <w:rFonts w:ascii="Times New Roman" w:hAnsi="Times New Roman"/>
          <w:bCs/>
          <w:sz w:val="28"/>
          <w:szCs w:val="28"/>
        </w:rPr>
        <w:t>» изложить в следующей редакции:</w:t>
      </w:r>
    </w:p>
    <w:p w:rsidR="008A133B" w:rsidRPr="002D3BB5" w:rsidRDefault="008A133B" w:rsidP="008A133B">
      <w:pPr>
        <w:spacing w:after="0" w:line="100" w:lineRule="atLeast"/>
        <w:rPr>
          <w:rFonts w:ascii="Times New Roman" w:hAnsi="Times New Roman"/>
          <w:bCs/>
          <w:sz w:val="28"/>
          <w:szCs w:val="28"/>
        </w:rPr>
      </w:pPr>
    </w:p>
    <w:tbl>
      <w:tblPr>
        <w:tblW w:w="9889" w:type="dxa"/>
        <w:tblLayout w:type="fixed"/>
        <w:tblLook w:val="04A0"/>
      </w:tblPr>
      <w:tblGrid>
        <w:gridCol w:w="2377"/>
        <w:gridCol w:w="7512"/>
      </w:tblGrid>
      <w:tr w:rsidR="002D3BB5" w:rsidRPr="002D3BB5" w:rsidTr="00D36092">
        <w:trPr>
          <w:trHeight w:val="776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F46CB8" w:rsidRPr="002D3BB5" w:rsidRDefault="00F46CB8" w:rsidP="00D36092">
            <w:pPr>
              <w:spacing w:after="0" w:line="100" w:lineRule="atLeast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2D3BB5">
              <w:rPr>
                <w:rFonts w:ascii="Times New Roman" w:eastAsia="Times New Roman" w:hAnsi="Times New Roman"/>
                <w:sz w:val="24"/>
                <w:szCs w:val="24"/>
              </w:rPr>
              <w:t xml:space="preserve">Объемы и источники финансирования программы                                       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46CB8" w:rsidRPr="002D3BB5" w:rsidRDefault="00F46CB8" w:rsidP="00D36092">
            <w:pPr>
              <w:spacing w:after="0" w:line="211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3B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Финансирование Программных мероприятий осуществляется за счет средств местного бюджета </w:t>
            </w:r>
            <w:r w:rsidR="008E741A">
              <w:rPr>
                <w:rFonts w:ascii="Times New Roman" w:eastAsia="Times New Roman" w:hAnsi="Times New Roman" w:cs="Times New Roman"/>
                <w:sz w:val="24"/>
                <w:szCs w:val="24"/>
              </w:rPr>
              <w:t>Суздальского</w:t>
            </w:r>
            <w:r w:rsidRPr="002D3B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Доволенского района Новосибирской области. Общий объем средств местного бюджета на реа</w:t>
            </w:r>
            <w:r w:rsidR="00B46213" w:rsidRPr="002D3B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лизацию программы составит   </w:t>
            </w:r>
            <w:r w:rsidR="00573C0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</w:t>
            </w:r>
            <w:r w:rsidRPr="002D3BB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,0</w:t>
            </w:r>
            <w:r w:rsidRPr="002D3B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рублей.</w:t>
            </w:r>
          </w:p>
          <w:p w:rsidR="00F46CB8" w:rsidRPr="002D3BB5" w:rsidRDefault="00F46CB8" w:rsidP="00D36092">
            <w:pPr>
              <w:spacing w:after="0" w:line="211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3BB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8E741A">
              <w:rPr>
                <w:rFonts w:ascii="Times New Roman" w:eastAsia="Times New Roman" w:hAnsi="Times New Roman" w:cs="Times New Roman"/>
                <w:sz w:val="24"/>
                <w:szCs w:val="24"/>
              </w:rPr>
              <w:t>2 г.-0</w:t>
            </w:r>
            <w:r w:rsidRPr="002D3BB5">
              <w:rPr>
                <w:rFonts w:ascii="Times New Roman" w:eastAsia="Times New Roman" w:hAnsi="Times New Roman" w:cs="Times New Roman"/>
                <w:sz w:val="24"/>
                <w:szCs w:val="24"/>
              </w:rPr>
              <w:t>,0 тыс. руб.</w:t>
            </w:r>
          </w:p>
          <w:p w:rsidR="00F46CB8" w:rsidRPr="002D3BB5" w:rsidRDefault="00573C04" w:rsidP="00D36092">
            <w:pPr>
              <w:spacing w:after="0" w:line="211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2023 г.-5,0</w:t>
            </w:r>
            <w:r w:rsidR="00F46CB8" w:rsidRPr="002D3B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F46CB8" w:rsidRPr="008E741A" w:rsidRDefault="008E741A" w:rsidP="00D36092">
            <w:pPr>
              <w:spacing w:after="0" w:line="211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741A">
              <w:rPr>
                <w:rFonts w:ascii="Times New Roman" w:eastAsia="Times New Roman" w:hAnsi="Times New Roman" w:cs="Times New Roman"/>
                <w:sz w:val="24"/>
                <w:szCs w:val="24"/>
              </w:rPr>
              <w:t>2024</w:t>
            </w:r>
            <w:r w:rsidR="00573C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г.-5,0</w:t>
            </w:r>
            <w:r w:rsidR="00F46CB8" w:rsidRPr="008E741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F46CB8" w:rsidRPr="002D3BB5" w:rsidRDefault="00F46CB8" w:rsidP="00D36092">
            <w:pPr>
              <w:spacing w:after="0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</w:p>
        </w:tc>
      </w:tr>
    </w:tbl>
    <w:p w:rsidR="00165D17" w:rsidRDefault="00165D17" w:rsidP="00165D17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  <w:lang w:eastAsia="en-US"/>
        </w:rPr>
      </w:pPr>
    </w:p>
    <w:p w:rsidR="00165D17" w:rsidRDefault="00165D17" w:rsidP="00165D17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165D17" w:rsidRDefault="00165D17" w:rsidP="00165D17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165D17" w:rsidRDefault="00165D17" w:rsidP="00165D17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165D17" w:rsidRDefault="00165D17" w:rsidP="00165D17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165D17" w:rsidRDefault="00165D17" w:rsidP="00165D17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165D17" w:rsidRDefault="00165D17" w:rsidP="00165D17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206CDF" w:rsidRDefault="00206CDF" w:rsidP="008E741A">
      <w:pPr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  <w:sectPr w:rsidR="00206CDF" w:rsidSect="00AA3E22">
          <w:pgSz w:w="11906" w:h="16838"/>
          <w:pgMar w:top="1134" w:right="851" w:bottom="1134" w:left="1134" w:header="709" w:footer="709" w:gutter="0"/>
          <w:cols w:space="720"/>
        </w:sectPr>
      </w:pPr>
    </w:p>
    <w:p w:rsidR="00B46213" w:rsidRDefault="00B46213" w:rsidP="00B46213">
      <w:pPr>
        <w:spacing w:after="226" w:line="1" w:lineRule="exact"/>
        <w:rPr>
          <w:rFonts w:ascii="Times New Roman" w:hAnsi="Times New Roman" w:cs="Times New Roman"/>
          <w:spacing w:val="-1"/>
          <w:sz w:val="24"/>
          <w:szCs w:val="24"/>
        </w:rPr>
      </w:pPr>
    </w:p>
    <w:p w:rsidR="008E741A" w:rsidRDefault="008E741A" w:rsidP="00B46213">
      <w:pPr>
        <w:spacing w:after="226" w:line="1" w:lineRule="exact"/>
        <w:rPr>
          <w:rFonts w:ascii="Times New Roman" w:hAnsi="Times New Roman" w:cs="Times New Roman"/>
          <w:spacing w:val="-1"/>
          <w:sz w:val="24"/>
          <w:szCs w:val="24"/>
        </w:rPr>
      </w:pPr>
    </w:p>
    <w:p w:rsidR="008E741A" w:rsidRDefault="008E741A" w:rsidP="00B46213">
      <w:pPr>
        <w:spacing w:after="226" w:line="1" w:lineRule="exact"/>
        <w:rPr>
          <w:rFonts w:ascii="Times New Roman" w:hAnsi="Times New Roman" w:cs="Times New Roman"/>
          <w:spacing w:val="-1"/>
          <w:sz w:val="24"/>
          <w:szCs w:val="24"/>
        </w:rPr>
      </w:pPr>
    </w:p>
    <w:p w:rsidR="008E741A" w:rsidRPr="002D3BB5" w:rsidRDefault="008E741A" w:rsidP="00B46213">
      <w:pPr>
        <w:spacing w:after="226" w:line="1" w:lineRule="exact"/>
        <w:rPr>
          <w:rFonts w:ascii="Times New Roman" w:hAnsi="Times New Roman" w:cs="Times New Roman"/>
          <w:sz w:val="24"/>
          <w:szCs w:val="24"/>
        </w:rPr>
      </w:pPr>
    </w:p>
    <w:p w:rsidR="008E741A" w:rsidRPr="00425B86" w:rsidRDefault="008E741A" w:rsidP="008E741A">
      <w:pPr>
        <w:spacing w:line="240" w:lineRule="exact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sz w:val="24"/>
          <w:szCs w:val="24"/>
        </w:rPr>
        <w:tab/>
      </w:r>
      <w:r w:rsidRPr="00425B86">
        <w:rPr>
          <w:rFonts w:ascii="Times New Roman" w:eastAsia="Times New Roman" w:hAnsi="Times New Roman"/>
          <w:sz w:val="28"/>
          <w:szCs w:val="28"/>
        </w:rPr>
        <w:t xml:space="preserve">Приложение </w:t>
      </w:r>
    </w:p>
    <w:p w:rsidR="008E741A" w:rsidRPr="00425B86" w:rsidRDefault="008E741A" w:rsidP="008E741A">
      <w:pPr>
        <w:spacing w:line="240" w:lineRule="exact"/>
        <w:jc w:val="right"/>
        <w:rPr>
          <w:rFonts w:ascii="Times New Roman" w:eastAsia="Times New Roman" w:hAnsi="Times New Roman"/>
          <w:sz w:val="28"/>
          <w:szCs w:val="28"/>
        </w:rPr>
      </w:pPr>
      <w:r w:rsidRPr="00425B86">
        <w:rPr>
          <w:rFonts w:ascii="Times New Roman" w:eastAsia="Times New Roman" w:hAnsi="Times New Roman"/>
          <w:sz w:val="28"/>
          <w:szCs w:val="28"/>
        </w:rPr>
        <w:t xml:space="preserve"> к муниципальной целевой программе  </w:t>
      </w:r>
    </w:p>
    <w:p w:rsidR="008E741A" w:rsidRPr="00425B86" w:rsidRDefault="008E741A" w:rsidP="008E741A">
      <w:pPr>
        <w:spacing w:line="240" w:lineRule="exact"/>
        <w:jc w:val="right"/>
        <w:rPr>
          <w:rFonts w:ascii="Times New Roman" w:eastAsia="Times New Roman" w:hAnsi="Times New Roman"/>
          <w:sz w:val="28"/>
          <w:szCs w:val="28"/>
        </w:rPr>
      </w:pPr>
      <w:r w:rsidRPr="00425B86">
        <w:rPr>
          <w:rFonts w:ascii="Times New Roman" w:eastAsia="Times New Roman" w:hAnsi="Times New Roman"/>
          <w:sz w:val="28"/>
          <w:szCs w:val="28"/>
        </w:rPr>
        <w:t xml:space="preserve"> «Развитие субъектов малого и среднего предпринимательства</w:t>
      </w:r>
    </w:p>
    <w:p w:rsidR="008E741A" w:rsidRPr="00425B86" w:rsidRDefault="008E741A" w:rsidP="008E741A">
      <w:pPr>
        <w:spacing w:line="240" w:lineRule="exact"/>
        <w:jc w:val="right"/>
        <w:rPr>
          <w:rFonts w:ascii="Times New Roman" w:eastAsia="Times New Roman" w:hAnsi="Times New Roman"/>
          <w:sz w:val="28"/>
          <w:szCs w:val="28"/>
        </w:rPr>
      </w:pPr>
      <w:r w:rsidRPr="00425B86">
        <w:rPr>
          <w:rFonts w:ascii="Times New Roman" w:eastAsia="Times New Roman" w:hAnsi="Times New Roman"/>
          <w:sz w:val="28"/>
          <w:szCs w:val="28"/>
        </w:rPr>
        <w:t xml:space="preserve">  на территории </w:t>
      </w:r>
      <w:r>
        <w:rPr>
          <w:rFonts w:ascii="Times New Roman" w:eastAsia="Times New Roman" w:hAnsi="Times New Roman"/>
          <w:sz w:val="28"/>
          <w:szCs w:val="28"/>
        </w:rPr>
        <w:t>Суздаль</w:t>
      </w:r>
      <w:r w:rsidRPr="00425B86">
        <w:rPr>
          <w:rFonts w:ascii="Times New Roman" w:eastAsia="Times New Roman" w:hAnsi="Times New Roman"/>
          <w:sz w:val="28"/>
          <w:szCs w:val="28"/>
        </w:rPr>
        <w:t xml:space="preserve">ского сельсовета </w:t>
      </w:r>
    </w:p>
    <w:p w:rsidR="008E741A" w:rsidRPr="00425B86" w:rsidRDefault="008E741A" w:rsidP="008E741A">
      <w:pPr>
        <w:spacing w:line="240" w:lineRule="exact"/>
        <w:jc w:val="right"/>
        <w:rPr>
          <w:rFonts w:ascii="Times New Roman" w:eastAsia="Times New Roman" w:hAnsi="Times New Roman"/>
          <w:sz w:val="28"/>
          <w:szCs w:val="28"/>
        </w:rPr>
      </w:pPr>
      <w:r w:rsidRPr="00425B86">
        <w:rPr>
          <w:rFonts w:ascii="Times New Roman" w:eastAsia="Times New Roman" w:hAnsi="Times New Roman"/>
          <w:sz w:val="28"/>
          <w:szCs w:val="28"/>
        </w:rPr>
        <w:t xml:space="preserve">Доволенского района </w:t>
      </w:r>
    </w:p>
    <w:p w:rsidR="008E741A" w:rsidRPr="00425B86" w:rsidRDefault="008E741A" w:rsidP="008E741A">
      <w:pPr>
        <w:spacing w:line="240" w:lineRule="exact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Новосибирской области на 2022-2024</w:t>
      </w:r>
      <w:r w:rsidRPr="00425B86">
        <w:rPr>
          <w:rFonts w:ascii="Times New Roman" w:eastAsia="Times New Roman" w:hAnsi="Times New Roman"/>
          <w:sz w:val="28"/>
          <w:szCs w:val="28"/>
        </w:rPr>
        <w:t xml:space="preserve"> годы»</w:t>
      </w:r>
    </w:p>
    <w:p w:rsidR="008E741A" w:rsidRPr="00425B86" w:rsidRDefault="008E741A" w:rsidP="008E741A">
      <w:pPr>
        <w:jc w:val="right"/>
        <w:rPr>
          <w:rFonts w:ascii="Times New Roman" w:eastAsia="Times New Roman" w:hAnsi="Times New Roman"/>
          <w:sz w:val="28"/>
          <w:szCs w:val="28"/>
        </w:rPr>
      </w:pPr>
    </w:p>
    <w:p w:rsidR="008E741A" w:rsidRPr="00425B86" w:rsidRDefault="008E741A" w:rsidP="008E741A">
      <w:pPr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425B86">
        <w:rPr>
          <w:rFonts w:ascii="Times New Roman" w:eastAsia="Times New Roman" w:hAnsi="Times New Roman"/>
          <w:b/>
          <w:sz w:val="28"/>
          <w:szCs w:val="28"/>
        </w:rPr>
        <w:t xml:space="preserve">ПЕРЕЧЕНЬ </w:t>
      </w:r>
    </w:p>
    <w:p w:rsidR="008E741A" w:rsidRPr="008E741A" w:rsidRDefault="008E741A" w:rsidP="008E741A">
      <w:pPr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425B86">
        <w:rPr>
          <w:rFonts w:ascii="Times New Roman" w:eastAsia="Times New Roman" w:hAnsi="Times New Roman"/>
          <w:b/>
          <w:sz w:val="28"/>
          <w:szCs w:val="28"/>
        </w:rPr>
        <w:t>мероприятий Программы</w:t>
      </w:r>
    </w:p>
    <w:tbl>
      <w:tblPr>
        <w:tblW w:w="15849" w:type="dxa"/>
        <w:tblInd w:w="-1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302"/>
        <w:gridCol w:w="3633"/>
        <w:gridCol w:w="2409"/>
        <w:gridCol w:w="1418"/>
        <w:gridCol w:w="2389"/>
        <w:gridCol w:w="1155"/>
        <w:gridCol w:w="1275"/>
        <w:gridCol w:w="1276"/>
        <w:gridCol w:w="992"/>
      </w:tblGrid>
      <w:tr w:rsidR="008E741A" w:rsidRPr="00425B86" w:rsidTr="008E741A">
        <w:trPr>
          <w:cantSplit/>
          <w:trHeight w:val="686"/>
        </w:trPr>
        <w:tc>
          <w:tcPr>
            <w:tcW w:w="1302" w:type="dxa"/>
            <w:vMerge w:val="restart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№</w:t>
            </w:r>
          </w:p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proofErr w:type="gramStart"/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/</w:t>
            </w:r>
            <w:proofErr w:type="spellStart"/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633" w:type="dxa"/>
            <w:vMerge w:val="restart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Мероприятия по реализации Программы</w:t>
            </w:r>
          </w:p>
        </w:tc>
        <w:tc>
          <w:tcPr>
            <w:tcW w:w="2409" w:type="dxa"/>
            <w:vMerge w:val="restart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Ответственные исполнители</w:t>
            </w:r>
          </w:p>
        </w:tc>
        <w:tc>
          <w:tcPr>
            <w:tcW w:w="1418" w:type="dxa"/>
            <w:vMerge w:val="restart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Срок</w:t>
            </w:r>
          </w:p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исполнения</w:t>
            </w:r>
          </w:p>
        </w:tc>
        <w:tc>
          <w:tcPr>
            <w:tcW w:w="2389" w:type="dxa"/>
            <w:vMerge w:val="restart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Источники</w:t>
            </w:r>
          </w:p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финансирования</w:t>
            </w:r>
          </w:p>
        </w:tc>
        <w:tc>
          <w:tcPr>
            <w:tcW w:w="4698" w:type="dxa"/>
            <w:gridSpan w:val="4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Объем финансирования,</w:t>
            </w:r>
          </w:p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тыс. руб.</w:t>
            </w:r>
          </w:p>
        </w:tc>
      </w:tr>
      <w:tr w:rsidR="008E741A" w:rsidRPr="00425B86" w:rsidTr="008E741A">
        <w:trPr>
          <w:cantSplit/>
          <w:trHeight w:val="580"/>
        </w:trPr>
        <w:tc>
          <w:tcPr>
            <w:tcW w:w="1302" w:type="dxa"/>
            <w:vMerge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3633" w:type="dxa"/>
            <w:vMerge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409" w:type="dxa"/>
            <w:vMerge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389" w:type="dxa"/>
            <w:vMerge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15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2022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</w:p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127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2023</w:t>
            </w:r>
          </w:p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1276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2024</w:t>
            </w:r>
          </w:p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992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Всего</w:t>
            </w:r>
          </w:p>
        </w:tc>
      </w:tr>
      <w:tr w:rsidR="008E741A" w:rsidRPr="00425B86" w:rsidTr="008E741A">
        <w:tc>
          <w:tcPr>
            <w:tcW w:w="1302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633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409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389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15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27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9</w:t>
            </w:r>
          </w:p>
        </w:tc>
      </w:tr>
      <w:tr w:rsidR="008E741A" w:rsidRPr="00425B86" w:rsidTr="008E741A">
        <w:tc>
          <w:tcPr>
            <w:tcW w:w="1302" w:type="dxa"/>
          </w:tcPr>
          <w:p w:rsidR="008E741A" w:rsidRPr="00425B86" w:rsidRDefault="00833A8D" w:rsidP="00833A8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3633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 xml:space="preserve">Участие в публичных мероприятиях в сфере малого  и среднего бизнеса, 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направленных на укрепление взаимодействия предпринимательских кругов с представителями органов муниципальной власти</w:t>
            </w:r>
          </w:p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 xml:space="preserve">Администрация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Суздаль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 xml:space="preserve">ского сельсовета, 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 xml:space="preserve">субъекты малого и среднего предпринимательства сельского поселения </w:t>
            </w:r>
          </w:p>
        </w:tc>
        <w:tc>
          <w:tcPr>
            <w:tcW w:w="1418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2022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389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Средства  не требуются</w:t>
            </w:r>
          </w:p>
        </w:tc>
        <w:tc>
          <w:tcPr>
            <w:tcW w:w="115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27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992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0,0</w:t>
            </w:r>
          </w:p>
        </w:tc>
      </w:tr>
      <w:tr w:rsidR="008E741A" w:rsidRPr="00425B86" w:rsidTr="008E741A">
        <w:tc>
          <w:tcPr>
            <w:tcW w:w="1302" w:type="dxa"/>
          </w:tcPr>
          <w:p w:rsidR="008E741A" w:rsidRPr="00425B86" w:rsidRDefault="00833A8D" w:rsidP="00833A8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633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Содействие в участии субъектов малого и среднего бизнеса в региональных программах развития и поддержки субъектов малого и среднего предпринимательства</w:t>
            </w:r>
          </w:p>
        </w:tc>
        <w:tc>
          <w:tcPr>
            <w:tcW w:w="2409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Ад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министрация Суздальского сельсовета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, организации, образующие инфраструктуру поддержки субъектов малого и среднего предпринимательства</w:t>
            </w:r>
          </w:p>
        </w:tc>
        <w:tc>
          <w:tcPr>
            <w:tcW w:w="1418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2022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389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Средства не требуются</w:t>
            </w:r>
          </w:p>
        </w:tc>
        <w:tc>
          <w:tcPr>
            <w:tcW w:w="115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</w:tr>
      <w:tr w:rsidR="008E741A" w:rsidRPr="00425B86" w:rsidTr="008E741A">
        <w:tc>
          <w:tcPr>
            <w:tcW w:w="1302" w:type="dxa"/>
          </w:tcPr>
          <w:p w:rsidR="008E741A" w:rsidRPr="00425B86" w:rsidRDefault="00833A8D" w:rsidP="00833A8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633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 xml:space="preserve">Привлечение субъектов малого и среднего предпринимательства для выполнения муниципальных заказов </w:t>
            </w:r>
          </w:p>
        </w:tc>
        <w:tc>
          <w:tcPr>
            <w:tcW w:w="2409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Ад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министрация Суздальского сельсовета</w:t>
            </w:r>
          </w:p>
        </w:tc>
        <w:tc>
          <w:tcPr>
            <w:tcW w:w="1418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389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15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0,0</w:t>
            </w:r>
          </w:p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2,5</w:t>
            </w:r>
          </w:p>
        </w:tc>
        <w:tc>
          <w:tcPr>
            <w:tcW w:w="1276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2,5</w:t>
            </w:r>
          </w:p>
        </w:tc>
        <w:tc>
          <w:tcPr>
            <w:tcW w:w="992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5,0</w:t>
            </w:r>
          </w:p>
        </w:tc>
      </w:tr>
      <w:tr w:rsidR="008E741A" w:rsidRPr="00425B86" w:rsidTr="008E741A">
        <w:tc>
          <w:tcPr>
            <w:tcW w:w="1302" w:type="dxa"/>
          </w:tcPr>
          <w:p w:rsidR="008E741A" w:rsidRPr="00425B86" w:rsidRDefault="00833A8D" w:rsidP="00833A8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3633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Информирование предпринимателей по проблемам организации и ведения бизнеса:</w:t>
            </w:r>
          </w:p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 размещение на официальном сайте администрации материалов о малом и среднем предприни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мательстве в Суздальском сельсовете</w:t>
            </w:r>
          </w:p>
        </w:tc>
        <w:tc>
          <w:tcPr>
            <w:tcW w:w="2409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Адм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инистрация Суздальского сельсовета</w:t>
            </w:r>
          </w:p>
        </w:tc>
        <w:tc>
          <w:tcPr>
            <w:tcW w:w="1418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2022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389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15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0,0</w:t>
            </w:r>
          </w:p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2,5</w:t>
            </w:r>
          </w:p>
        </w:tc>
        <w:tc>
          <w:tcPr>
            <w:tcW w:w="1276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2,5</w:t>
            </w:r>
          </w:p>
        </w:tc>
        <w:tc>
          <w:tcPr>
            <w:tcW w:w="992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5,0</w:t>
            </w:r>
          </w:p>
        </w:tc>
      </w:tr>
      <w:tr w:rsidR="008E741A" w:rsidRPr="00425B86" w:rsidTr="008E741A">
        <w:tc>
          <w:tcPr>
            <w:tcW w:w="1302" w:type="dxa"/>
          </w:tcPr>
          <w:p w:rsidR="008E741A" w:rsidRPr="00425B86" w:rsidRDefault="00833A8D" w:rsidP="00833A8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633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 xml:space="preserve">Оказание  предпринимателям юридической помощи по вопросам </w:t>
            </w:r>
            <w:proofErr w:type="gramStart"/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гражданского</w:t>
            </w:r>
            <w:proofErr w:type="gramEnd"/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, финансового,</w:t>
            </w:r>
          </w:p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налогового, бюджетного, административного и иного законодательства в области регулирования предпринимательской деятельности</w:t>
            </w:r>
          </w:p>
        </w:tc>
        <w:tc>
          <w:tcPr>
            <w:tcW w:w="2409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Ад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министрация Суздальского сельсовета</w:t>
            </w:r>
          </w:p>
        </w:tc>
        <w:tc>
          <w:tcPr>
            <w:tcW w:w="1418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2022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389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Средства не требуются</w:t>
            </w:r>
          </w:p>
        </w:tc>
        <w:tc>
          <w:tcPr>
            <w:tcW w:w="115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</w:tr>
      <w:tr w:rsidR="008E741A" w:rsidRPr="00425B86" w:rsidTr="008E741A">
        <w:tc>
          <w:tcPr>
            <w:tcW w:w="1302" w:type="dxa"/>
          </w:tcPr>
          <w:p w:rsidR="008E741A" w:rsidRPr="00425B86" w:rsidRDefault="00833A8D" w:rsidP="00833A8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6</w:t>
            </w:r>
          </w:p>
        </w:tc>
        <w:tc>
          <w:tcPr>
            <w:tcW w:w="3633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 xml:space="preserve">Оказание практической помощи субъектам малого и 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 xml:space="preserve">среднего предпринимательства в оперативном получении правовой информации: </w:t>
            </w:r>
          </w:p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 xml:space="preserve">- нормативно-правовые акты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администрации Суздальского сельсовета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 xml:space="preserve"> по вопросам малого и среднего предпринимательства</w:t>
            </w:r>
          </w:p>
        </w:tc>
        <w:tc>
          <w:tcPr>
            <w:tcW w:w="2409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А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дминистрация Суздальского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сельсовета</w:t>
            </w:r>
          </w:p>
        </w:tc>
        <w:tc>
          <w:tcPr>
            <w:tcW w:w="1418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2022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202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389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 xml:space="preserve">Средства не 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требуются</w:t>
            </w:r>
          </w:p>
        </w:tc>
        <w:tc>
          <w:tcPr>
            <w:tcW w:w="115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-</w:t>
            </w:r>
          </w:p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1276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</w:tr>
      <w:tr w:rsidR="008E741A" w:rsidRPr="00425B86" w:rsidTr="008E741A">
        <w:tc>
          <w:tcPr>
            <w:tcW w:w="1302" w:type="dxa"/>
          </w:tcPr>
          <w:p w:rsidR="008E741A" w:rsidRPr="00425B86" w:rsidRDefault="00833A8D" w:rsidP="00833A8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3633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Проведение мониторинга, анализ и оценка действующей нормативной правовой базы, регулирующей деятельность малого и среднего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предпринимательства на территории Суздальского сельсовета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 xml:space="preserve"> и разработка предложений по ее совершенствованию </w:t>
            </w:r>
          </w:p>
        </w:tc>
        <w:tc>
          <w:tcPr>
            <w:tcW w:w="2409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Администрация Суздальского сельсовета</w:t>
            </w:r>
          </w:p>
        </w:tc>
        <w:tc>
          <w:tcPr>
            <w:tcW w:w="1418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2022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389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Средства не требуются</w:t>
            </w:r>
          </w:p>
        </w:tc>
        <w:tc>
          <w:tcPr>
            <w:tcW w:w="115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</w:tr>
      <w:tr w:rsidR="008E741A" w:rsidRPr="00425B86" w:rsidTr="008E741A">
        <w:tc>
          <w:tcPr>
            <w:tcW w:w="1302" w:type="dxa"/>
          </w:tcPr>
          <w:p w:rsidR="008E741A" w:rsidRPr="00425B86" w:rsidRDefault="00833A8D" w:rsidP="00833A8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8</w:t>
            </w:r>
          </w:p>
        </w:tc>
        <w:tc>
          <w:tcPr>
            <w:tcW w:w="3633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 xml:space="preserve">Предоставление в аренду незадействованных в 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хозяйственном обороте помещений, находящихся в муниципальной собственности, субъектам малого и среднего предпринимательства, осуществляющим производственную деятельность и оказывающим бытовые услуги населению</w:t>
            </w:r>
          </w:p>
        </w:tc>
        <w:tc>
          <w:tcPr>
            <w:tcW w:w="2409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 xml:space="preserve">Администрация Суздальского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сельсовета</w:t>
            </w:r>
          </w:p>
        </w:tc>
        <w:tc>
          <w:tcPr>
            <w:tcW w:w="1418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2022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389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Средства не требуются</w:t>
            </w:r>
          </w:p>
        </w:tc>
        <w:tc>
          <w:tcPr>
            <w:tcW w:w="115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</w:tr>
      <w:tr w:rsidR="008E741A" w:rsidRPr="00425B86" w:rsidTr="008E741A">
        <w:tc>
          <w:tcPr>
            <w:tcW w:w="1302" w:type="dxa"/>
          </w:tcPr>
          <w:p w:rsidR="008E741A" w:rsidRPr="00425B86" w:rsidRDefault="00833A8D" w:rsidP="00833A8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3633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Распространение среди субъектов малого и среднего предпринимательства информационных материалов о фонда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х, кредитных организациях в области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, оказывающих финансовую  поддержку субъектам малого бизнеса</w:t>
            </w:r>
          </w:p>
        </w:tc>
        <w:tc>
          <w:tcPr>
            <w:tcW w:w="2409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Администрация Суздальского сельсовета</w:t>
            </w:r>
          </w:p>
        </w:tc>
        <w:tc>
          <w:tcPr>
            <w:tcW w:w="1418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2022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389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Средства не требуются</w:t>
            </w:r>
          </w:p>
        </w:tc>
        <w:tc>
          <w:tcPr>
            <w:tcW w:w="115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</w:tr>
      <w:tr w:rsidR="008E741A" w:rsidRPr="00425B86" w:rsidTr="008E741A">
        <w:tc>
          <w:tcPr>
            <w:tcW w:w="1302" w:type="dxa"/>
          </w:tcPr>
          <w:p w:rsidR="008E741A" w:rsidRPr="00425B86" w:rsidRDefault="00833A8D" w:rsidP="00833A8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3633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 xml:space="preserve">Распространение методических, информационных и 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справочных материалов для предпринимателей по различным аспектам предпринимательской деятельности</w:t>
            </w:r>
          </w:p>
        </w:tc>
        <w:tc>
          <w:tcPr>
            <w:tcW w:w="2409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 xml:space="preserve">Администрация Суздальского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сельсовета</w:t>
            </w:r>
          </w:p>
        </w:tc>
        <w:tc>
          <w:tcPr>
            <w:tcW w:w="1418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2022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389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Средства не требуются</w:t>
            </w:r>
          </w:p>
        </w:tc>
        <w:tc>
          <w:tcPr>
            <w:tcW w:w="115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</w:tr>
      <w:tr w:rsidR="008E741A" w:rsidRPr="00425B86" w:rsidTr="008E741A">
        <w:tc>
          <w:tcPr>
            <w:tcW w:w="1302" w:type="dxa"/>
          </w:tcPr>
          <w:p w:rsidR="008E741A" w:rsidRPr="00425B86" w:rsidRDefault="00833A8D" w:rsidP="00833A8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11</w:t>
            </w:r>
          </w:p>
        </w:tc>
        <w:tc>
          <w:tcPr>
            <w:tcW w:w="3633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Распространение специализированных изданий для предпринимателей (бюллетеней)</w:t>
            </w:r>
          </w:p>
        </w:tc>
        <w:tc>
          <w:tcPr>
            <w:tcW w:w="2409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Админист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рация Суздальского сельсовета</w:t>
            </w:r>
          </w:p>
        </w:tc>
        <w:tc>
          <w:tcPr>
            <w:tcW w:w="1418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2022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389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Средства не требуются</w:t>
            </w:r>
          </w:p>
        </w:tc>
        <w:tc>
          <w:tcPr>
            <w:tcW w:w="115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</w:tr>
      <w:tr w:rsidR="008E741A" w:rsidRPr="00425B86" w:rsidTr="008E741A">
        <w:tc>
          <w:tcPr>
            <w:tcW w:w="1302" w:type="dxa"/>
          </w:tcPr>
          <w:p w:rsidR="008E741A" w:rsidRDefault="00833A8D" w:rsidP="00833A8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3633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67E2D">
              <w:rPr>
                <w:rFonts w:ascii="Times New Roman" w:eastAsia="Times New Roman" w:hAnsi="Times New Roman"/>
                <w:spacing w:val="-1"/>
                <w:sz w:val="28"/>
                <w:szCs w:val="28"/>
              </w:rPr>
              <w:t>Организация обучения безработных граждан основам предпринимательской деятельности</w:t>
            </w:r>
          </w:p>
        </w:tc>
        <w:tc>
          <w:tcPr>
            <w:tcW w:w="2409" w:type="dxa"/>
          </w:tcPr>
          <w:p w:rsidR="008E741A" w:rsidRPr="00425B86" w:rsidRDefault="008E741A" w:rsidP="00EA624D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</w:rPr>
              <w:t>ГКУ НСО ЦЗН Доволенско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го района, администрация Суздаль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</w:rPr>
              <w:t>ского сельсовета Доволенского района Новосибирской области</w:t>
            </w:r>
          </w:p>
        </w:tc>
        <w:tc>
          <w:tcPr>
            <w:tcW w:w="1418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2022- 2024</w:t>
            </w:r>
          </w:p>
        </w:tc>
        <w:tc>
          <w:tcPr>
            <w:tcW w:w="2389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</w:rPr>
              <w:t>Средства не требуются</w:t>
            </w:r>
          </w:p>
        </w:tc>
        <w:tc>
          <w:tcPr>
            <w:tcW w:w="115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</w:tr>
      <w:tr w:rsidR="008E741A" w:rsidRPr="00425B86" w:rsidTr="00EA624D">
        <w:trPr>
          <w:trHeight w:val="447"/>
        </w:trPr>
        <w:tc>
          <w:tcPr>
            <w:tcW w:w="11151" w:type="dxa"/>
            <w:gridSpan w:val="5"/>
          </w:tcPr>
          <w:p w:rsidR="008E741A" w:rsidRPr="00425B86" w:rsidRDefault="009715E0" w:rsidP="009715E0">
            <w:pPr>
              <w:tabs>
                <w:tab w:val="left" w:pos="1776"/>
              </w:tabs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ab/>
            </w:r>
            <w:r w:rsidRPr="00425B86">
              <w:rPr>
                <w:rFonts w:ascii="Times New Roman" w:eastAsia="Times New Roman" w:hAnsi="Times New Roman"/>
                <w:b/>
                <w:sz w:val="28"/>
                <w:szCs w:val="28"/>
              </w:rPr>
              <w:t>ИТОГО по Программе</w:t>
            </w:r>
          </w:p>
        </w:tc>
        <w:tc>
          <w:tcPr>
            <w:tcW w:w="1155" w:type="dxa"/>
          </w:tcPr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0</w:t>
            </w:r>
            <w:r w:rsidRPr="00425B86">
              <w:rPr>
                <w:rFonts w:ascii="Times New Roman" w:eastAsia="Times New Roman" w:hAnsi="Times New Roman"/>
                <w:b/>
                <w:sz w:val="28"/>
                <w:szCs w:val="28"/>
              </w:rPr>
              <w:t>,0</w:t>
            </w:r>
          </w:p>
          <w:p w:rsidR="008E741A" w:rsidRPr="00425B86" w:rsidRDefault="008E741A" w:rsidP="00EA624D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8E741A" w:rsidRPr="00425B86" w:rsidRDefault="00573C04" w:rsidP="00EA624D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5,0</w:t>
            </w:r>
          </w:p>
        </w:tc>
        <w:tc>
          <w:tcPr>
            <w:tcW w:w="1276" w:type="dxa"/>
          </w:tcPr>
          <w:p w:rsidR="008E741A" w:rsidRPr="00425B86" w:rsidRDefault="00573C04" w:rsidP="00EA624D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5,0</w:t>
            </w:r>
          </w:p>
        </w:tc>
        <w:tc>
          <w:tcPr>
            <w:tcW w:w="992" w:type="dxa"/>
          </w:tcPr>
          <w:p w:rsidR="008E741A" w:rsidRPr="00425B86" w:rsidRDefault="00573C04" w:rsidP="00833A8D">
            <w:pPr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10</w:t>
            </w:r>
            <w:r w:rsidR="00833A8D">
              <w:rPr>
                <w:rFonts w:ascii="Times New Roman" w:eastAsia="Times New Roman" w:hAnsi="Times New Roman"/>
                <w:b/>
                <w:sz w:val="28"/>
                <w:szCs w:val="28"/>
              </w:rPr>
              <w:t>,0</w:t>
            </w:r>
          </w:p>
        </w:tc>
      </w:tr>
    </w:tbl>
    <w:p w:rsidR="008E741A" w:rsidRDefault="008E741A" w:rsidP="008E741A">
      <w:pPr>
        <w:tabs>
          <w:tab w:val="left" w:pos="4500"/>
        </w:tabs>
        <w:ind w:firstLine="284"/>
        <w:rPr>
          <w:sz w:val="24"/>
          <w:szCs w:val="24"/>
        </w:rPr>
      </w:pPr>
    </w:p>
    <w:p w:rsidR="008E741A" w:rsidRDefault="008E741A" w:rsidP="008E741A">
      <w:pPr>
        <w:rPr>
          <w:sz w:val="24"/>
          <w:szCs w:val="24"/>
        </w:rPr>
      </w:pPr>
    </w:p>
    <w:p w:rsidR="00B46213" w:rsidRPr="008E741A" w:rsidRDefault="00B46213" w:rsidP="008E741A">
      <w:pPr>
        <w:rPr>
          <w:sz w:val="24"/>
          <w:szCs w:val="24"/>
        </w:rPr>
        <w:sectPr w:rsidR="00B46213" w:rsidRPr="008E741A" w:rsidSect="008E741A">
          <w:pgSz w:w="16834" w:h="11909" w:orient="landscape"/>
          <w:pgMar w:top="1701" w:right="674" w:bottom="851" w:left="1134" w:header="720" w:footer="720" w:gutter="0"/>
          <w:cols w:space="720"/>
        </w:sectPr>
      </w:pPr>
    </w:p>
    <w:p w:rsidR="00B46213" w:rsidRPr="000A4008" w:rsidRDefault="00B46213" w:rsidP="00B4621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b/>
          <w:sz w:val="24"/>
          <w:szCs w:val="24"/>
        </w:rPr>
      </w:pPr>
    </w:p>
    <w:p w:rsidR="00D95E4C" w:rsidRDefault="00D95E4C" w:rsidP="00F61B50">
      <w:pPr>
        <w:pStyle w:val="ConsPlusNormal"/>
        <w:widowControl/>
        <w:ind w:firstLine="0"/>
        <w:jc w:val="right"/>
      </w:pPr>
    </w:p>
    <w:sectPr w:rsidR="00D95E4C" w:rsidSect="00AF15BA">
      <w:pgSz w:w="11906" w:h="16838"/>
      <w:pgMar w:top="1134" w:right="1134" w:bottom="1134" w:left="1134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cs="Symbol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57" w:hanging="360"/>
      </w:pPr>
    </w:lvl>
  </w:abstractNum>
  <w:abstractNum w:abstractNumId="7">
    <w:nsid w:val="00000008"/>
    <w:multiLevelType w:val="multilevel"/>
    <w:tmpl w:val="00000008"/>
    <w:name w:val="WW8Num8"/>
    <w:lvl w:ilvl="0">
      <w:start w:val="3"/>
      <w:numFmt w:val="decimal"/>
      <w:lvlText w:val="%1."/>
      <w:lvlJc w:val="left"/>
      <w:pPr>
        <w:tabs>
          <w:tab w:val="num" w:pos="0"/>
        </w:tabs>
        <w:ind w:left="450" w:hanging="45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2575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443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6645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850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71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293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785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7000" w:hanging="216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3828"/>
        </w:tabs>
        <w:ind w:left="4188" w:hanging="360"/>
      </w:pPr>
    </w:lvl>
  </w:abstractNum>
  <w:abstractNum w:abstractNumId="9">
    <w:nsid w:val="0000000A"/>
    <w:multiLevelType w:val="multilevel"/>
    <w:tmpl w:val="0000000A"/>
    <w:name w:val="WW8Num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0">
    <w:nsid w:val="0000000B"/>
    <w:multiLevelType w:val="multilevel"/>
    <w:tmpl w:val="0000000B"/>
    <w:name w:val="WW8Num1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1">
    <w:nsid w:val="039E6740"/>
    <w:multiLevelType w:val="singleLevel"/>
    <w:tmpl w:val="0000000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2">
    <w:nsid w:val="03D93C73"/>
    <w:multiLevelType w:val="hybridMultilevel"/>
    <w:tmpl w:val="3E86ED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4F559AF"/>
    <w:multiLevelType w:val="hybridMultilevel"/>
    <w:tmpl w:val="EF786E2C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4">
    <w:nsid w:val="2E650796"/>
    <w:multiLevelType w:val="multilevel"/>
    <w:tmpl w:val="8E606422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>
    <w:nsid w:val="4CEA70B5"/>
    <w:multiLevelType w:val="hybridMultilevel"/>
    <w:tmpl w:val="4EA6BF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B2716D"/>
    <w:multiLevelType w:val="hybridMultilevel"/>
    <w:tmpl w:val="AC7A53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34D3A6B"/>
    <w:multiLevelType w:val="hybridMultilevel"/>
    <w:tmpl w:val="B810AC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B61415D"/>
    <w:multiLevelType w:val="hybridMultilevel"/>
    <w:tmpl w:val="CE52A088"/>
    <w:lvl w:ilvl="0" w:tplc="11487E80">
      <w:start w:val="1"/>
      <w:numFmt w:val="decimal"/>
      <w:lvlText w:val="%1."/>
      <w:lvlJc w:val="left"/>
      <w:pPr>
        <w:ind w:left="885" w:hanging="51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9">
    <w:nsid w:val="788314F8"/>
    <w:multiLevelType w:val="hybridMultilevel"/>
    <w:tmpl w:val="3E3010D6"/>
    <w:lvl w:ilvl="0" w:tplc="E68644F8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0">
    <w:nsid w:val="7C1E6437"/>
    <w:multiLevelType w:val="hybridMultilevel"/>
    <w:tmpl w:val="94E8368C"/>
    <w:lvl w:ilvl="0" w:tplc="B934A578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15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</w:num>
  <w:num w:numId="4">
    <w:abstractNumId w:val="10"/>
  </w:num>
  <w:num w:numId="5">
    <w:abstractNumId w:val="9"/>
  </w:num>
  <w:num w:numId="6">
    <w:abstractNumId w:val="6"/>
    <w:lvlOverride w:ilvl="0">
      <w:startOverride w:val="1"/>
    </w:lvlOverride>
  </w:num>
  <w:num w:numId="7">
    <w:abstractNumId w:val="5"/>
  </w:num>
  <w:num w:numId="8">
    <w:abstractNumId w:val="1"/>
  </w:num>
  <w:num w:numId="9">
    <w:abstractNumId w:val="2"/>
    <w:lvlOverride w:ilvl="0">
      <w:startOverride w:val="1"/>
    </w:lvlOverride>
  </w:num>
  <w:num w:numId="10">
    <w:abstractNumId w:val="7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</w:num>
  <w:num w:numId="12">
    <w:abstractNumId w:val="8"/>
    <w:lvlOverride w:ilvl="0">
      <w:startOverride w:val="1"/>
    </w:lvlOverride>
  </w:num>
  <w:num w:numId="13">
    <w:abstractNumId w:val="8"/>
    <w:lvlOverride w:ilvl="0">
      <w:startOverride w:val="1"/>
    </w:lvlOverride>
  </w:num>
  <w:num w:numId="14">
    <w:abstractNumId w:val="11"/>
  </w:num>
  <w:num w:numId="15">
    <w:abstractNumId w:val="17"/>
  </w:num>
  <w:num w:numId="16">
    <w:abstractNumId w:val="13"/>
  </w:num>
  <w:num w:numId="17">
    <w:abstractNumId w:val="20"/>
  </w:num>
  <w:num w:numId="18">
    <w:abstractNumId w:val="19"/>
  </w:num>
  <w:num w:numId="19">
    <w:abstractNumId w:val="12"/>
  </w:num>
  <w:num w:numId="20">
    <w:abstractNumId w:val="18"/>
  </w:num>
  <w:num w:numId="21">
    <w:abstractNumId w:val="14"/>
  </w:num>
  <w:num w:numId="22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F7D2F"/>
    <w:rsid w:val="00067CD5"/>
    <w:rsid w:val="000A7C12"/>
    <w:rsid w:val="000B4812"/>
    <w:rsid w:val="000E43F2"/>
    <w:rsid w:val="00134709"/>
    <w:rsid w:val="00155695"/>
    <w:rsid w:val="00165D17"/>
    <w:rsid w:val="001F50F7"/>
    <w:rsid w:val="00202887"/>
    <w:rsid w:val="002047EF"/>
    <w:rsid w:val="00206CDF"/>
    <w:rsid w:val="002175CF"/>
    <w:rsid w:val="00261CD0"/>
    <w:rsid w:val="002810D7"/>
    <w:rsid w:val="00294069"/>
    <w:rsid w:val="002D3BB5"/>
    <w:rsid w:val="002F77B0"/>
    <w:rsid w:val="00300D30"/>
    <w:rsid w:val="003337BE"/>
    <w:rsid w:val="00367EF3"/>
    <w:rsid w:val="00393AF8"/>
    <w:rsid w:val="003C56F6"/>
    <w:rsid w:val="003E6F00"/>
    <w:rsid w:val="0042633F"/>
    <w:rsid w:val="00452ED7"/>
    <w:rsid w:val="004E0047"/>
    <w:rsid w:val="004E5BDE"/>
    <w:rsid w:val="004F4D99"/>
    <w:rsid w:val="00511CB7"/>
    <w:rsid w:val="00525A6A"/>
    <w:rsid w:val="00573A3F"/>
    <w:rsid w:val="00573C04"/>
    <w:rsid w:val="005C0691"/>
    <w:rsid w:val="005D667D"/>
    <w:rsid w:val="005E169C"/>
    <w:rsid w:val="00680698"/>
    <w:rsid w:val="006906BE"/>
    <w:rsid w:val="006E5366"/>
    <w:rsid w:val="007204D6"/>
    <w:rsid w:val="007666A3"/>
    <w:rsid w:val="007D63C5"/>
    <w:rsid w:val="007F7D2F"/>
    <w:rsid w:val="008260AD"/>
    <w:rsid w:val="008323C8"/>
    <w:rsid w:val="00833A8D"/>
    <w:rsid w:val="00835448"/>
    <w:rsid w:val="008452D5"/>
    <w:rsid w:val="008A133B"/>
    <w:rsid w:val="008E741A"/>
    <w:rsid w:val="00930EDA"/>
    <w:rsid w:val="009715E0"/>
    <w:rsid w:val="00991C89"/>
    <w:rsid w:val="009A4A2F"/>
    <w:rsid w:val="009C7DEC"/>
    <w:rsid w:val="009D534D"/>
    <w:rsid w:val="00A063CC"/>
    <w:rsid w:val="00A16EBE"/>
    <w:rsid w:val="00A57847"/>
    <w:rsid w:val="00AA3E22"/>
    <w:rsid w:val="00AC5F87"/>
    <w:rsid w:val="00AF0D30"/>
    <w:rsid w:val="00AF15BA"/>
    <w:rsid w:val="00AF15BE"/>
    <w:rsid w:val="00B46213"/>
    <w:rsid w:val="00BB23E3"/>
    <w:rsid w:val="00BC5710"/>
    <w:rsid w:val="00BE05F7"/>
    <w:rsid w:val="00C03896"/>
    <w:rsid w:val="00CC7CFF"/>
    <w:rsid w:val="00D37E57"/>
    <w:rsid w:val="00D42C44"/>
    <w:rsid w:val="00D472D3"/>
    <w:rsid w:val="00D81371"/>
    <w:rsid w:val="00D95E4C"/>
    <w:rsid w:val="00DB724D"/>
    <w:rsid w:val="00EA3508"/>
    <w:rsid w:val="00EC6389"/>
    <w:rsid w:val="00F35345"/>
    <w:rsid w:val="00F36C67"/>
    <w:rsid w:val="00F46CB8"/>
    <w:rsid w:val="00F53B1A"/>
    <w:rsid w:val="00F61B50"/>
    <w:rsid w:val="00F87DC0"/>
    <w:rsid w:val="00FB0794"/>
    <w:rsid w:val="00FC7F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7D2F"/>
    <w:rPr>
      <w:rFonts w:eastAsiaTheme="minorEastAsia"/>
      <w:lang w:eastAsia="ru-RU"/>
    </w:rPr>
  </w:style>
  <w:style w:type="paragraph" w:styleId="1">
    <w:name w:val="heading 1"/>
    <w:basedOn w:val="a"/>
    <w:next w:val="a0"/>
    <w:link w:val="10"/>
    <w:qFormat/>
    <w:rsid w:val="00165D17"/>
    <w:pPr>
      <w:tabs>
        <w:tab w:val="num" w:pos="0"/>
      </w:tabs>
      <w:suppressAutoHyphens/>
      <w:spacing w:after="136" w:line="288" w:lineRule="atLeast"/>
      <w:ind w:left="432" w:hanging="432"/>
      <w:outlineLvl w:val="0"/>
    </w:pPr>
    <w:rPr>
      <w:rFonts w:ascii="Tahoma" w:eastAsia="Times New Roman" w:hAnsi="Tahoma" w:cs="Tahoma"/>
      <w:color w:val="2E3432"/>
      <w:kern w:val="2"/>
      <w:sz w:val="38"/>
      <w:szCs w:val="3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"/>
    <w:qFormat/>
    <w:rsid w:val="00C03896"/>
    <w:pPr>
      <w:ind w:left="720"/>
      <w:contextualSpacing/>
    </w:pPr>
  </w:style>
  <w:style w:type="paragraph" w:styleId="a0">
    <w:name w:val="Body Text"/>
    <w:basedOn w:val="a"/>
    <w:link w:val="a5"/>
    <w:rsid w:val="00C0389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5">
    <w:name w:val="Основной текст Знак"/>
    <w:basedOn w:val="a1"/>
    <w:link w:val="a0"/>
    <w:rsid w:val="00C0389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0">
    <w:name w:val="Заголовок 1 Знак"/>
    <w:basedOn w:val="a1"/>
    <w:link w:val="1"/>
    <w:rsid w:val="00165D17"/>
    <w:rPr>
      <w:rFonts w:ascii="Tahoma" w:eastAsia="Times New Roman" w:hAnsi="Tahoma" w:cs="Tahoma"/>
      <w:color w:val="2E3432"/>
      <w:kern w:val="2"/>
      <w:sz w:val="38"/>
      <w:szCs w:val="38"/>
      <w:lang w:eastAsia="ar-SA"/>
    </w:rPr>
  </w:style>
  <w:style w:type="character" w:styleId="a6">
    <w:name w:val="Hyperlink"/>
    <w:semiHidden/>
    <w:unhideWhenUsed/>
    <w:rsid w:val="00165D17"/>
    <w:rPr>
      <w:color w:val="0000FF"/>
      <w:u w:val="single"/>
    </w:rPr>
  </w:style>
  <w:style w:type="paragraph" w:styleId="a7">
    <w:name w:val="No Spacing"/>
    <w:qFormat/>
    <w:rsid w:val="00165D17"/>
    <w:pPr>
      <w:widowControl w:val="0"/>
      <w:suppressAutoHyphens/>
      <w:autoSpaceDE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paragraph" w:customStyle="1" w:styleId="ConsPlusNormal">
    <w:name w:val="ConsPlusNormal"/>
    <w:rsid w:val="00165D17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21">
    <w:name w:val="Основной текст с отступом 21"/>
    <w:basedOn w:val="a"/>
    <w:rsid w:val="00165D17"/>
    <w:pPr>
      <w:suppressAutoHyphens/>
      <w:spacing w:after="120" w:line="480" w:lineRule="auto"/>
      <w:ind w:left="283"/>
    </w:pPr>
    <w:rPr>
      <w:rFonts w:ascii="Calibri" w:eastAsia="Calibri" w:hAnsi="Calibri" w:cs="Times New Roman"/>
      <w:sz w:val="24"/>
      <w:szCs w:val="24"/>
      <w:lang w:eastAsia="ar-SA"/>
    </w:rPr>
  </w:style>
  <w:style w:type="character" w:customStyle="1" w:styleId="apple-style-span">
    <w:name w:val="apple-style-span"/>
    <w:basedOn w:val="a1"/>
    <w:rsid w:val="00165D17"/>
  </w:style>
  <w:style w:type="character" w:styleId="a8">
    <w:name w:val="Strong"/>
    <w:basedOn w:val="a1"/>
    <w:qFormat/>
    <w:rsid w:val="00165D17"/>
    <w:rPr>
      <w:b/>
      <w:bCs/>
    </w:rPr>
  </w:style>
  <w:style w:type="paragraph" w:styleId="a9">
    <w:name w:val="Normal (Web)"/>
    <w:basedOn w:val="a"/>
    <w:uiPriority w:val="99"/>
    <w:unhideWhenUsed/>
    <w:rsid w:val="00165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uiPriority w:val="99"/>
    <w:rsid w:val="00165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a">
    <w:name w:val="Table Grid"/>
    <w:basedOn w:val="a2"/>
    <w:uiPriority w:val="59"/>
    <w:rsid w:val="00165D17"/>
    <w:pPr>
      <w:spacing w:after="0" w:line="240" w:lineRule="auto"/>
      <w:jc w:val="both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20288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0288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C7D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9C7DEC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503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41536E-3C4D-49EC-B550-9B61A11C0A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1094</Words>
  <Characters>6239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7319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</dc:creator>
  <cp:lastModifiedBy>Совет</cp:lastModifiedBy>
  <cp:revision>2</cp:revision>
  <cp:lastPrinted>2023-02-22T02:36:00Z</cp:lastPrinted>
  <dcterms:created xsi:type="dcterms:W3CDTF">2023-11-14T05:06:00Z</dcterms:created>
  <dcterms:modified xsi:type="dcterms:W3CDTF">2023-11-14T05:06:00Z</dcterms:modified>
</cp:coreProperties>
</file>